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AE2" w:rsidRDefault="0070372E" w:rsidP="0070372E">
      <w:pPr>
        <w:jc w:val="center"/>
        <w:rPr>
          <w:rFonts w:ascii="AR CHRISTY" w:hAnsi="AR CHRISTY"/>
          <w:color w:val="17365D"/>
          <w:sz w:val="72"/>
          <w:szCs w:val="72"/>
        </w:rPr>
      </w:pPr>
      <w:r>
        <w:rPr>
          <w:rFonts w:ascii="AR CHRISTY" w:hAnsi="AR CHRISTY"/>
          <w:color w:val="17365D"/>
          <w:sz w:val="72"/>
          <w:szCs w:val="72"/>
        </w:rPr>
        <w:t xml:space="preserve">PROLJETNA </w:t>
      </w:r>
      <w:r w:rsidR="00A55AE2" w:rsidRPr="007947B8">
        <w:rPr>
          <w:rFonts w:ascii="AR CHRISTY" w:hAnsi="AR CHRISTY"/>
          <w:color w:val="17365D"/>
          <w:sz w:val="72"/>
          <w:szCs w:val="72"/>
        </w:rPr>
        <w:t>PUSTOLOVINA</w:t>
      </w:r>
      <w:r w:rsidR="00A55AE2" w:rsidRPr="007947B8">
        <w:rPr>
          <w:rFonts w:ascii="AR CHRISTY" w:hAnsi="AR CHRISTY"/>
          <w:color w:val="17365D"/>
          <w:sz w:val="72"/>
          <w:szCs w:val="72"/>
        </w:rPr>
        <w:softHyphen/>
      </w:r>
      <w:r w:rsidR="00A55AE2" w:rsidRPr="007947B8">
        <w:rPr>
          <w:rFonts w:ascii="AR CHRISTY" w:hAnsi="AR CHRISTY"/>
          <w:color w:val="17365D"/>
          <w:sz w:val="72"/>
          <w:szCs w:val="72"/>
        </w:rPr>
        <w:softHyphen/>
      </w:r>
      <w:r w:rsidR="00A55AE2" w:rsidRPr="007947B8">
        <w:rPr>
          <w:rFonts w:ascii="AR CHRISTY" w:hAnsi="AR CHRISTY"/>
          <w:color w:val="17365D"/>
          <w:sz w:val="72"/>
          <w:szCs w:val="72"/>
        </w:rPr>
        <w:softHyphen/>
      </w:r>
    </w:p>
    <w:p w:rsidR="00A55AE2" w:rsidRDefault="00A55AE2" w:rsidP="00A55AE2">
      <w:pPr>
        <w:rPr>
          <w:rFonts w:ascii="Segoe UI" w:hAnsi="Segoe UI" w:cs="Segoe UI"/>
          <w:b/>
          <w:color w:val="17365D"/>
          <w:sz w:val="36"/>
          <w:szCs w:val="36"/>
          <w:u w:val="single"/>
        </w:rPr>
      </w:pPr>
      <w:r w:rsidRPr="007947B8">
        <w:rPr>
          <w:rFonts w:ascii="Segoe UI" w:hAnsi="Segoe UI" w:cs="Segoe UI"/>
          <w:color w:val="17365D"/>
          <w:sz w:val="36"/>
          <w:szCs w:val="36"/>
        </w:rPr>
        <w:t xml:space="preserve">                  </w:t>
      </w:r>
      <w:r w:rsidR="001B06A3">
        <w:rPr>
          <w:rFonts w:ascii="Segoe UI" w:hAnsi="Segoe UI" w:cs="Segoe UI"/>
          <w:b/>
          <w:color w:val="17365D"/>
          <w:sz w:val="36"/>
          <w:szCs w:val="36"/>
          <w:u w:val="single"/>
        </w:rPr>
        <w:t>8-</w:t>
      </w:r>
      <w:r w:rsidRPr="007947B8">
        <w:rPr>
          <w:rFonts w:ascii="Segoe UI" w:hAnsi="Segoe UI" w:cs="Segoe UI"/>
          <w:b/>
          <w:color w:val="17365D"/>
          <w:sz w:val="36"/>
          <w:szCs w:val="36"/>
          <w:u w:val="single"/>
        </w:rPr>
        <w:t>dnevni Outward Bound program</w:t>
      </w:r>
    </w:p>
    <w:p w:rsidR="00A55AE2" w:rsidRDefault="00A55AE2" w:rsidP="00A55AE2">
      <w:pPr>
        <w:rPr>
          <w:rFonts w:ascii="Segoe UI" w:hAnsi="Segoe UI" w:cs="Segoe UI"/>
          <w:b/>
          <w:color w:val="17365D"/>
          <w:sz w:val="36"/>
          <w:szCs w:val="36"/>
          <w:u w:val="single"/>
        </w:rPr>
      </w:pPr>
      <w:r>
        <w:rPr>
          <w:rFonts w:ascii="Segoe UI" w:hAnsi="Segoe UI" w:cs="Segoe UI"/>
          <w:b/>
          <w:color w:val="17365D"/>
          <w:sz w:val="36"/>
          <w:szCs w:val="36"/>
        </w:rPr>
        <w:t xml:space="preserve">                         </w:t>
      </w:r>
      <w:r w:rsidR="00C66880" w:rsidRPr="00C66880">
        <w:rPr>
          <w:rFonts w:ascii="Segoe UI" w:hAnsi="Segoe UI" w:cs="Segoe UI"/>
          <w:b/>
          <w:color w:val="17365D"/>
          <w:sz w:val="36"/>
          <w:szCs w:val="36"/>
          <w:u w:val="single"/>
        </w:rPr>
        <w:t>PAPUK</w:t>
      </w:r>
      <w:r w:rsidRPr="00C66880">
        <w:rPr>
          <w:rFonts w:ascii="Segoe UI" w:hAnsi="Segoe UI" w:cs="Segoe UI"/>
          <w:b/>
          <w:color w:val="17365D"/>
          <w:sz w:val="36"/>
          <w:szCs w:val="36"/>
          <w:u w:val="single"/>
        </w:rPr>
        <w:t>,</w:t>
      </w:r>
      <w:r>
        <w:rPr>
          <w:rFonts w:ascii="Segoe UI" w:hAnsi="Segoe UI" w:cs="Segoe UI"/>
          <w:b/>
          <w:color w:val="17365D"/>
          <w:sz w:val="36"/>
          <w:szCs w:val="36"/>
          <w:u w:val="single"/>
        </w:rPr>
        <w:t xml:space="preserve"> </w:t>
      </w:r>
      <w:r w:rsidR="001B06A3">
        <w:rPr>
          <w:rFonts w:ascii="Segoe UI" w:hAnsi="Segoe UI" w:cs="Segoe UI"/>
          <w:b/>
          <w:color w:val="17365D"/>
          <w:sz w:val="36"/>
          <w:szCs w:val="36"/>
          <w:u w:val="single"/>
        </w:rPr>
        <w:t>19. -26. 3.</w:t>
      </w:r>
      <w:r>
        <w:rPr>
          <w:rFonts w:ascii="Segoe UI" w:hAnsi="Segoe UI" w:cs="Segoe UI"/>
          <w:b/>
          <w:color w:val="17365D"/>
          <w:sz w:val="36"/>
          <w:szCs w:val="36"/>
          <w:u w:val="single"/>
        </w:rPr>
        <w:t xml:space="preserve"> 2016.</w:t>
      </w:r>
    </w:p>
    <w:p w:rsidR="00A55AE2" w:rsidRDefault="00A55AE2" w:rsidP="00A55AE2">
      <w:pPr>
        <w:rPr>
          <w:rFonts w:ascii="Segoe UI" w:hAnsi="Segoe UI" w:cs="Segoe UI"/>
          <w:b/>
          <w:color w:val="17365D"/>
          <w:sz w:val="36"/>
          <w:szCs w:val="36"/>
          <w:u w:val="single"/>
        </w:rPr>
      </w:pPr>
    </w:p>
    <w:p w:rsidR="00A55AE2" w:rsidRDefault="00A55AE2" w:rsidP="00A55AE2">
      <w:pPr>
        <w:jc w:val="center"/>
        <w:rPr>
          <w:rFonts w:ascii="Segoe UI" w:hAnsi="Segoe UI" w:cs="Segoe UI"/>
          <w:szCs w:val="24"/>
        </w:rPr>
      </w:pPr>
      <w:r w:rsidRPr="00A53309">
        <w:rPr>
          <w:rFonts w:ascii="Segoe UI" w:hAnsi="Segoe UI" w:cs="Segoe UI"/>
          <w:b/>
          <w:szCs w:val="24"/>
        </w:rPr>
        <w:t>Hrvatska škola Outward Bound</w:t>
      </w:r>
      <w:r>
        <w:rPr>
          <w:rFonts w:ascii="Segoe UI" w:hAnsi="Segoe UI" w:cs="Segoe UI"/>
          <w:szCs w:val="24"/>
        </w:rPr>
        <w:t xml:space="preserve"> Vas poziva na sudjelovanje u </w:t>
      </w:r>
      <w:r>
        <w:rPr>
          <w:rFonts w:ascii="Segoe UI" w:hAnsi="Segoe UI" w:cs="Segoe UI"/>
          <w:b/>
          <w:szCs w:val="24"/>
        </w:rPr>
        <w:t xml:space="preserve">aktivnostima </w:t>
      </w:r>
      <w:r w:rsidRPr="00A53309">
        <w:rPr>
          <w:rFonts w:ascii="Segoe UI" w:hAnsi="Segoe UI" w:cs="Segoe UI"/>
          <w:b/>
          <w:szCs w:val="24"/>
        </w:rPr>
        <w:t xml:space="preserve">neformalne edukacije kroz sportske </w:t>
      </w:r>
      <w:r>
        <w:rPr>
          <w:rFonts w:ascii="Segoe UI" w:hAnsi="Segoe UI" w:cs="Segoe UI"/>
          <w:b/>
          <w:szCs w:val="24"/>
        </w:rPr>
        <w:t xml:space="preserve">i pustolovne izazove </w:t>
      </w:r>
      <w:r w:rsidRPr="00A53309">
        <w:rPr>
          <w:rFonts w:ascii="Segoe UI" w:hAnsi="Segoe UI" w:cs="Segoe UI"/>
          <w:b/>
          <w:szCs w:val="24"/>
        </w:rPr>
        <w:t>u prirodi</w:t>
      </w:r>
      <w:r>
        <w:rPr>
          <w:rFonts w:ascii="Segoe UI" w:hAnsi="Segoe UI" w:cs="Segoe UI"/>
          <w:szCs w:val="24"/>
        </w:rPr>
        <w:t>.</w:t>
      </w:r>
    </w:p>
    <w:p w:rsidR="00A55AE2" w:rsidRDefault="00A55AE2" w:rsidP="00A55AE2">
      <w:pPr>
        <w:shd w:val="clear" w:color="auto" w:fill="FFFFFF"/>
        <w:spacing w:line="270" w:lineRule="atLeast"/>
        <w:jc w:val="center"/>
        <w:rPr>
          <w:rFonts w:ascii="Segoe UI" w:hAnsi="Segoe UI" w:cs="Segoe UI"/>
          <w:szCs w:val="24"/>
          <w:lang w:eastAsia="en-GB"/>
        </w:rPr>
      </w:pPr>
      <w:r>
        <w:rPr>
          <w:rFonts w:ascii="Segoe UI" w:hAnsi="Segoe UI" w:cs="Segoe UI"/>
          <w:color w:val="333333"/>
          <w:szCs w:val="24"/>
        </w:rPr>
        <w:t xml:space="preserve">Ovaj program </w:t>
      </w:r>
      <w:r w:rsidRPr="00D614C8">
        <w:rPr>
          <w:rFonts w:ascii="Segoe UI" w:hAnsi="Segoe UI" w:cs="Segoe UI"/>
          <w:szCs w:val="24"/>
          <w:lang w:eastAsia="en-GB"/>
        </w:rPr>
        <w:t>je izvrsna opcij</w:t>
      </w:r>
      <w:r>
        <w:rPr>
          <w:rFonts w:ascii="Segoe UI" w:hAnsi="Segoe UI" w:cs="Segoe UI"/>
          <w:szCs w:val="24"/>
          <w:lang w:eastAsia="en-GB"/>
        </w:rPr>
        <w:t xml:space="preserve">a za mlade da provedu dio </w:t>
      </w:r>
      <w:r w:rsidR="001B06A3">
        <w:rPr>
          <w:rFonts w:ascii="Segoe UI" w:hAnsi="Segoe UI" w:cs="Segoe UI"/>
          <w:szCs w:val="24"/>
          <w:lang w:eastAsia="en-GB"/>
        </w:rPr>
        <w:t>proljetnih</w:t>
      </w:r>
      <w:r>
        <w:rPr>
          <w:rFonts w:ascii="Segoe UI" w:hAnsi="Segoe UI" w:cs="Segoe UI"/>
          <w:szCs w:val="24"/>
          <w:lang w:eastAsia="en-GB"/>
        </w:rPr>
        <w:t xml:space="preserve"> praznika</w:t>
      </w:r>
      <w:r w:rsidRPr="00D614C8">
        <w:rPr>
          <w:rFonts w:ascii="Segoe UI" w:hAnsi="Segoe UI" w:cs="Segoe UI"/>
          <w:szCs w:val="24"/>
          <w:lang w:eastAsia="en-GB"/>
        </w:rPr>
        <w:t xml:space="preserve"> u</w:t>
      </w:r>
      <w:r>
        <w:rPr>
          <w:rFonts w:ascii="Segoe UI" w:hAnsi="Segoe UI" w:cs="Segoe UI"/>
          <w:szCs w:val="24"/>
          <w:lang w:eastAsia="en-GB"/>
        </w:rPr>
        <w:t xml:space="preserve"> kvalitetnom okruženju i nauče više o svojim</w:t>
      </w:r>
      <w:r w:rsidRPr="00D614C8">
        <w:rPr>
          <w:rFonts w:ascii="Segoe UI" w:hAnsi="Segoe UI" w:cs="Segoe UI"/>
          <w:szCs w:val="24"/>
          <w:lang w:eastAsia="en-GB"/>
        </w:rPr>
        <w:t xml:space="preserve"> sposobnos</w:t>
      </w:r>
      <w:r>
        <w:rPr>
          <w:rFonts w:ascii="Segoe UI" w:hAnsi="Segoe UI" w:cs="Segoe UI"/>
          <w:szCs w:val="24"/>
          <w:lang w:eastAsia="en-GB"/>
        </w:rPr>
        <w:t xml:space="preserve">tima, osobnoj odgovornosti i timskom radu te steknu nova prijateljstva i lijepe uspomene. </w:t>
      </w:r>
    </w:p>
    <w:p w:rsidR="00A55AE2" w:rsidRDefault="00A55AE2" w:rsidP="00A55AE2">
      <w:pPr>
        <w:shd w:val="clear" w:color="auto" w:fill="FFFFFF"/>
        <w:spacing w:line="270" w:lineRule="atLeast"/>
        <w:jc w:val="center"/>
        <w:rPr>
          <w:rFonts w:ascii="Segoe UI" w:hAnsi="Segoe UI" w:cs="Segoe UI"/>
          <w:b/>
          <w:szCs w:val="24"/>
          <w:lang w:eastAsia="en-GB"/>
        </w:rPr>
      </w:pPr>
      <w:r w:rsidRPr="001179B7">
        <w:rPr>
          <w:rFonts w:ascii="Segoe UI" w:hAnsi="Segoe UI" w:cs="Segoe UI"/>
          <w:b/>
          <w:szCs w:val="24"/>
          <w:lang w:eastAsia="en-GB"/>
        </w:rPr>
        <w:t xml:space="preserve">Tijekom programa posebno radimo na </w:t>
      </w:r>
      <w:r>
        <w:rPr>
          <w:rFonts w:ascii="Segoe UI" w:hAnsi="Segoe UI" w:cs="Segoe UI"/>
          <w:b/>
          <w:szCs w:val="24"/>
          <w:lang w:eastAsia="en-GB"/>
        </w:rPr>
        <w:t>poticanju kreativnosti i stvaralaštva djece i mladih.</w:t>
      </w:r>
    </w:p>
    <w:p w:rsidR="00A55AE2" w:rsidRDefault="00A55AE2" w:rsidP="00A55AE2">
      <w:pPr>
        <w:shd w:val="clear" w:color="auto" w:fill="FFFFFF"/>
        <w:spacing w:line="270" w:lineRule="atLeast"/>
        <w:jc w:val="center"/>
        <w:rPr>
          <w:rFonts w:ascii="Segoe UI" w:hAnsi="Segoe UI" w:cs="Segoe UI"/>
          <w:b/>
          <w:szCs w:val="24"/>
          <w:lang w:eastAsia="en-GB"/>
        </w:rPr>
      </w:pPr>
    </w:p>
    <w:p w:rsidR="00A55AE2" w:rsidRDefault="00A55AE2" w:rsidP="00A55AE2">
      <w:pPr>
        <w:shd w:val="clear" w:color="auto" w:fill="FFFFFF"/>
        <w:spacing w:line="270" w:lineRule="atLeast"/>
        <w:jc w:val="center"/>
        <w:rPr>
          <w:rFonts w:ascii="Segoe UI" w:hAnsi="Segoe UI" w:cs="Segoe UI"/>
          <w:b/>
          <w:bCs/>
          <w:szCs w:val="24"/>
          <w:lang w:eastAsia="en-GB"/>
        </w:rPr>
      </w:pPr>
      <w:r w:rsidRPr="00434685">
        <w:rPr>
          <w:rFonts w:ascii="Segoe UI" w:hAnsi="Segoe UI" w:cs="Segoe UI"/>
          <w:b/>
          <w:bCs/>
          <w:szCs w:val="24"/>
          <w:lang w:eastAsia="en-GB"/>
        </w:rPr>
        <w:t xml:space="preserve">Program financijski podupire Ministarstvo </w:t>
      </w:r>
      <w:r>
        <w:rPr>
          <w:rFonts w:ascii="Segoe UI" w:hAnsi="Segoe UI" w:cs="Segoe UI"/>
          <w:b/>
          <w:bCs/>
          <w:szCs w:val="24"/>
          <w:lang w:eastAsia="en-GB"/>
        </w:rPr>
        <w:t>znanosti, obrazovanja i športa.</w:t>
      </w:r>
    </w:p>
    <w:p w:rsidR="00A55AE2" w:rsidRPr="00434685" w:rsidRDefault="00A55AE2" w:rsidP="00A55AE2">
      <w:pPr>
        <w:shd w:val="clear" w:color="auto" w:fill="FFFFFF"/>
        <w:spacing w:line="270" w:lineRule="atLeast"/>
        <w:rPr>
          <w:rFonts w:ascii="Segoe UI" w:hAnsi="Segoe UI" w:cs="Segoe UI"/>
          <w:b/>
          <w:szCs w:val="24"/>
          <w:lang w:eastAsia="en-GB"/>
        </w:rPr>
      </w:pPr>
      <w:r>
        <w:rPr>
          <w:rFonts w:ascii="Segoe UI" w:hAnsi="Segoe UI" w:cs="Segoe UI"/>
          <w:b/>
          <w:bCs/>
          <w:szCs w:val="24"/>
          <w:lang w:eastAsia="en-GB"/>
        </w:rPr>
        <w:t xml:space="preserve"> </w:t>
      </w:r>
    </w:p>
    <w:p w:rsidR="00A55AE2" w:rsidRPr="001179B7" w:rsidRDefault="001D6F84" w:rsidP="001D6F84">
      <w:pPr>
        <w:shd w:val="clear" w:color="auto" w:fill="FFFFFF"/>
        <w:spacing w:line="270" w:lineRule="atLeast"/>
        <w:jc w:val="center"/>
        <w:rPr>
          <w:rFonts w:ascii="Segoe UI" w:hAnsi="Segoe UI" w:cs="Segoe UI"/>
          <w:b/>
          <w:szCs w:val="24"/>
          <w:lang w:eastAsia="en-GB"/>
        </w:rPr>
      </w:pPr>
      <w:r>
        <w:rPr>
          <w:noProof/>
          <w:szCs w:val="28"/>
          <w:lang w:eastAsia="hr-HR"/>
        </w:rPr>
        <w:drawing>
          <wp:inline distT="0" distB="0" distL="0" distR="0" wp14:anchorId="6EE44CA9" wp14:editId="475DEC3A">
            <wp:extent cx="2978604" cy="2232837"/>
            <wp:effectExtent l="19050" t="19050" r="12700" b="15240"/>
            <wp:docPr id="10" name="Picture 10" descr="F:\SLIKE OUTWARD BOUND\2015\20150328 - 20150404  Uskrsni program\Best pictures\Papuk\DSC0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LIKE OUTWARD BOUND\2015\20150328 - 20150404  Uskrsni program\Best pictures\Papuk\DSC012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878" cy="22352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55AE2" w:rsidRPr="00D614C8" w:rsidRDefault="00A55AE2" w:rsidP="00A55AE2">
      <w:pPr>
        <w:rPr>
          <w:rFonts w:ascii="Segoe UI" w:hAnsi="Segoe UI" w:cs="Segoe UI"/>
          <w:color w:val="17365D"/>
          <w:sz w:val="36"/>
          <w:szCs w:val="36"/>
        </w:rPr>
      </w:pPr>
    </w:p>
    <w:p w:rsidR="00A55AE2" w:rsidRPr="001711B6" w:rsidRDefault="00A55AE2" w:rsidP="00A55AE2">
      <w:pPr>
        <w:rPr>
          <w:rFonts w:ascii="Segoe UI" w:hAnsi="Segoe UI" w:cs="Segoe UI"/>
          <w:b/>
          <w:szCs w:val="24"/>
        </w:rPr>
      </w:pPr>
      <w:r w:rsidRPr="001711B6">
        <w:rPr>
          <w:rFonts w:ascii="Segoe UI" w:hAnsi="Segoe UI" w:cs="Segoe UI"/>
          <w:b/>
          <w:szCs w:val="24"/>
        </w:rPr>
        <w:t>O Hrvatskoj školi Outward Bound</w:t>
      </w:r>
    </w:p>
    <w:p w:rsidR="00A55AE2" w:rsidRPr="001711B6" w:rsidRDefault="00A55AE2" w:rsidP="00A55AE2">
      <w:pPr>
        <w:jc w:val="both"/>
        <w:rPr>
          <w:rFonts w:ascii="Segoe UI" w:hAnsi="Segoe UI" w:cs="Segoe UI"/>
          <w:szCs w:val="24"/>
        </w:rPr>
      </w:pPr>
    </w:p>
    <w:p w:rsidR="00A55AE2" w:rsidRDefault="00A55AE2" w:rsidP="00A55AE2">
      <w:pPr>
        <w:rPr>
          <w:rFonts w:ascii="Segoe UI" w:hAnsi="Segoe UI" w:cs="Segoe UI"/>
          <w:szCs w:val="24"/>
        </w:rPr>
      </w:pPr>
      <w:r w:rsidRPr="001711B6">
        <w:rPr>
          <w:rFonts w:ascii="Segoe UI" w:hAnsi="Segoe UI" w:cs="Segoe UI"/>
          <w:szCs w:val="24"/>
        </w:rPr>
        <w:t>HŠOB</w:t>
      </w:r>
      <w:r>
        <w:rPr>
          <w:rFonts w:ascii="Segoe UI" w:hAnsi="Segoe UI" w:cs="Segoe UI"/>
          <w:szCs w:val="24"/>
        </w:rPr>
        <w:t>,</w:t>
      </w:r>
      <w:r w:rsidRPr="001711B6">
        <w:rPr>
          <w:rFonts w:ascii="Segoe UI" w:hAnsi="Segoe UI" w:cs="Segoe UI"/>
          <w:szCs w:val="24"/>
        </w:rPr>
        <w:t xml:space="preserve"> </w:t>
      </w:r>
      <w:hyperlink r:id="rId10" w:history="1">
        <w:r w:rsidRPr="00C12AA5">
          <w:rPr>
            <w:rStyle w:val="Hyperlink"/>
            <w:rFonts w:ascii="Segoe UI" w:hAnsi="Segoe UI" w:cs="Segoe UI"/>
            <w:b/>
            <w:color w:val="2E74B5" w:themeColor="accent1" w:themeShade="BF"/>
            <w:sz w:val="22"/>
            <w:szCs w:val="22"/>
          </w:rPr>
          <w:t>www.outwardboundcroatia.</w:t>
        </w:r>
      </w:hyperlink>
      <w:r w:rsidRPr="00C12AA5">
        <w:rPr>
          <w:rFonts w:ascii="Segoe UI" w:hAnsi="Segoe UI" w:cs="Segoe UI"/>
          <w:b/>
          <w:color w:val="2E74B5" w:themeColor="accent1" w:themeShade="BF"/>
          <w:u w:val="single"/>
        </w:rPr>
        <w:t>com</w:t>
      </w:r>
      <w:r>
        <w:rPr>
          <w:rFonts w:ascii="Segoe UI" w:hAnsi="Segoe UI" w:cs="Segoe UI"/>
        </w:rPr>
        <w:t xml:space="preserve">, </w:t>
      </w:r>
      <w:r w:rsidRPr="001711B6">
        <w:rPr>
          <w:rFonts w:ascii="Segoe UI" w:hAnsi="Segoe UI" w:cs="Segoe UI"/>
          <w:szCs w:val="24"/>
        </w:rPr>
        <w:t xml:space="preserve">je dio međunarodne organizacije </w:t>
      </w:r>
      <w:r w:rsidRPr="00D6359E">
        <w:rPr>
          <w:rFonts w:ascii="Segoe UI" w:hAnsi="Segoe UI" w:cs="Segoe UI"/>
          <w:b/>
          <w:szCs w:val="24"/>
        </w:rPr>
        <w:t>Outward Bound International</w:t>
      </w:r>
      <w:r w:rsidRPr="001711B6">
        <w:rPr>
          <w:rFonts w:ascii="Segoe UI" w:hAnsi="Segoe UI" w:cs="Segoe UI"/>
          <w:szCs w:val="24"/>
        </w:rPr>
        <w:t xml:space="preserve"> koja već 70 godina provodi programe iskustvenog učenja po cije</w:t>
      </w:r>
      <w:r>
        <w:rPr>
          <w:rFonts w:ascii="Segoe UI" w:hAnsi="Segoe UI" w:cs="Segoe UI"/>
          <w:szCs w:val="24"/>
        </w:rPr>
        <w:t xml:space="preserve">lom svijetu. HŠOB je nevladina, </w:t>
      </w:r>
      <w:r w:rsidRPr="001711B6">
        <w:rPr>
          <w:rFonts w:ascii="Segoe UI" w:hAnsi="Segoe UI" w:cs="Segoe UI"/>
          <w:szCs w:val="24"/>
        </w:rPr>
        <w:t>neprofitna organizacija osnovana 2005. u Hrvatskoj s ciljem uvođenja OB sustava školovanja.</w:t>
      </w:r>
    </w:p>
    <w:p w:rsidR="00A55AE2" w:rsidRDefault="00A55AE2" w:rsidP="00A55AE2">
      <w:pPr>
        <w:rPr>
          <w:rFonts w:ascii="Segoe UI" w:hAnsi="Segoe UI" w:cs="Segoe UI"/>
          <w:szCs w:val="24"/>
        </w:rPr>
      </w:pPr>
    </w:p>
    <w:p w:rsidR="00A55AE2" w:rsidRDefault="00A55AE2" w:rsidP="00A55AE2">
      <w:pPr>
        <w:rPr>
          <w:rFonts w:ascii="Segoe UI" w:hAnsi="Segoe UI" w:cs="Segoe UI"/>
          <w:szCs w:val="24"/>
        </w:rPr>
      </w:pPr>
      <w:r>
        <w:rPr>
          <w:rFonts w:ascii="Segoe UI" w:hAnsi="Segoe UI" w:cs="Segoe UI"/>
          <w:szCs w:val="24"/>
        </w:rPr>
        <w:t xml:space="preserve">Važnost ovog vida edukacije, koja čini vrlo vrijedan dodatak i nadopunu onom njenom formalnom dijelu, prepoznali su naši brojni suradnici i partneri: </w:t>
      </w:r>
    </w:p>
    <w:p w:rsidR="00A55AE2" w:rsidRPr="007679E6" w:rsidRDefault="00A55AE2" w:rsidP="00A55AE2">
      <w:pPr>
        <w:rPr>
          <w:rFonts w:ascii="Segoe UI" w:hAnsi="Segoe UI" w:cs="Segoe UI"/>
          <w:b/>
          <w:szCs w:val="24"/>
        </w:rPr>
      </w:pPr>
      <w:r w:rsidRPr="00C12AA5">
        <w:rPr>
          <w:rFonts w:ascii="Segoe UI" w:hAnsi="Segoe UI" w:cs="Segoe UI"/>
          <w:b/>
          <w:szCs w:val="24"/>
        </w:rPr>
        <w:lastRenderedPageBreak/>
        <w:t>F</w:t>
      </w:r>
      <w:r w:rsidRPr="007679E6">
        <w:rPr>
          <w:rFonts w:ascii="Segoe UI" w:hAnsi="Segoe UI" w:cs="Segoe UI"/>
          <w:b/>
          <w:color w:val="222222"/>
          <w:szCs w:val="24"/>
          <w:shd w:val="clear" w:color="auto" w:fill="FFFFFF"/>
        </w:rPr>
        <w:t>IS-</w:t>
      </w:r>
      <w:r>
        <w:rPr>
          <w:rFonts w:ascii="Segoe UI" w:hAnsi="Segoe UI" w:cs="Segoe UI"/>
          <w:b/>
          <w:color w:val="222222"/>
          <w:szCs w:val="24"/>
          <w:shd w:val="clear" w:color="auto" w:fill="FFFFFF"/>
        </w:rPr>
        <w:t>Francophonian</w:t>
      </w:r>
      <w:r w:rsidRPr="007679E6">
        <w:rPr>
          <w:rFonts w:ascii="Segoe UI" w:hAnsi="Segoe UI" w:cs="Segoe UI"/>
          <w:b/>
          <w:color w:val="222222"/>
          <w:szCs w:val="24"/>
          <w:shd w:val="clear" w:color="auto" w:fill="FFFFFF"/>
        </w:rPr>
        <w:t xml:space="preserve"> International School, AISZ-Američka međunarodna škola u Zagrebu, </w:t>
      </w:r>
      <w:r w:rsidR="00112CAE">
        <w:rPr>
          <w:rFonts w:ascii="Segoe UI" w:hAnsi="Segoe UI" w:cs="Segoe UI"/>
          <w:b/>
          <w:color w:val="222222"/>
          <w:szCs w:val="24"/>
          <w:shd w:val="clear" w:color="auto" w:fill="FFFFFF"/>
        </w:rPr>
        <w:t xml:space="preserve">SOS Dječje selo Hrvatska, Dom za djecu Lipik, Dom za djecu Vladimir Nazor Karlovac, Dom za odgoj djece i mladeži Rijeka, </w:t>
      </w:r>
      <w:r>
        <w:rPr>
          <w:rFonts w:ascii="Segoe UI" w:hAnsi="Segoe UI" w:cs="Segoe UI"/>
          <w:b/>
          <w:color w:val="222222"/>
          <w:szCs w:val="24"/>
          <w:shd w:val="clear" w:color="auto" w:fill="FFFFFF"/>
        </w:rPr>
        <w:t xml:space="preserve">Škola za primalje Zagreb, </w:t>
      </w:r>
      <w:r w:rsidR="00112CAE">
        <w:rPr>
          <w:rFonts w:ascii="Segoe UI" w:hAnsi="Segoe UI" w:cs="Segoe UI"/>
          <w:b/>
          <w:color w:val="222222"/>
          <w:szCs w:val="24"/>
          <w:shd w:val="clear" w:color="auto" w:fill="FFFFFF"/>
        </w:rPr>
        <w:t>Gimnazija A. G. Matoš Zabok</w:t>
      </w:r>
      <w:r w:rsidRPr="007679E6">
        <w:rPr>
          <w:rFonts w:ascii="Segoe UI" w:hAnsi="Segoe UI" w:cs="Segoe UI"/>
          <w:b/>
          <w:color w:val="222222"/>
          <w:szCs w:val="24"/>
          <w:shd w:val="clear" w:color="auto" w:fill="FFFFFF"/>
        </w:rPr>
        <w:t xml:space="preserve">, Gimnazija Gospić, OŠ Klanac Pazarište, </w:t>
      </w:r>
      <w:r w:rsidR="00112CAE">
        <w:rPr>
          <w:rFonts w:ascii="Segoe UI" w:hAnsi="Segoe UI" w:cs="Segoe UI"/>
          <w:b/>
          <w:color w:val="222222"/>
          <w:szCs w:val="24"/>
          <w:shd w:val="clear" w:color="auto" w:fill="FFFFFF"/>
        </w:rPr>
        <w:t xml:space="preserve">OŠ Kosinj, Odgojni dom Mali Lošinj, Srednja škola Ambroza Haračića Mali Lošinj, </w:t>
      </w:r>
      <w:r w:rsidRPr="007679E6">
        <w:rPr>
          <w:rFonts w:ascii="Segoe UI" w:hAnsi="Segoe UI" w:cs="Segoe UI"/>
          <w:b/>
          <w:color w:val="222222"/>
          <w:szCs w:val="24"/>
          <w:shd w:val="clear" w:color="auto" w:fill="FFFFFF"/>
        </w:rPr>
        <w:t>OŠ Mari</w:t>
      </w:r>
      <w:r w:rsidR="00A85C70">
        <w:rPr>
          <w:rFonts w:ascii="Segoe UI" w:hAnsi="Segoe UI" w:cs="Segoe UI"/>
          <w:b/>
          <w:color w:val="222222"/>
          <w:szCs w:val="24"/>
          <w:shd w:val="clear" w:color="auto" w:fill="FFFFFF"/>
        </w:rPr>
        <w:t>o</w:t>
      </w:r>
      <w:r w:rsidRPr="007679E6">
        <w:rPr>
          <w:rFonts w:ascii="Segoe UI" w:hAnsi="Segoe UI" w:cs="Segoe UI"/>
          <w:b/>
          <w:color w:val="222222"/>
          <w:szCs w:val="24"/>
          <w:shd w:val="clear" w:color="auto" w:fill="FFFFFF"/>
        </w:rPr>
        <w:t xml:space="preserve"> Martinolić Mal</w:t>
      </w:r>
      <w:r w:rsidR="00112CAE">
        <w:rPr>
          <w:rFonts w:ascii="Segoe UI" w:hAnsi="Segoe UI" w:cs="Segoe UI"/>
          <w:b/>
          <w:color w:val="222222"/>
          <w:szCs w:val="24"/>
          <w:shd w:val="clear" w:color="auto" w:fill="FFFFFF"/>
        </w:rPr>
        <w:t>i</w:t>
      </w:r>
      <w:r w:rsidRPr="007679E6">
        <w:rPr>
          <w:rFonts w:ascii="Segoe UI" w:hAnsi="Segoe UI" w:cs="Segoe UI"/>
          <w:b/>
          <w:color w:val="222222"/>
          <w:szCs w:val="24"/>
          <w:shd w:val="clear" w:color="auto" w:fill="FFFFFF"/>
        </w:rPr>
        <w:t xml:space="preserve"> Lošinj</w:t>
      </w:r>
      <w:r w:rsidR="00112CAE">
        <w:rPr>
          <w:rFonts w:ascii="Segoe UI" w:hAnsi="Segoe UI" w:cs="Segoe UI"/>
          <w:b/>
          <w:color w:val="222222"/>
          <w:szCs w:val="24"/>
          <w:shd w:val="clear" w:color="auto" w:fill="FFFFFF"/>
        </w:rPr>
        <w:t xml:space="preserve">, </w:t>
      </w:r>
      <w:r w:rsidR="00112CAE" w:rsidRPr="007679E6">
        <w:rPr>
          <w:rFonts w:ascii="Segoe UI" w:hAnsi="Segoe UI" w:cs="Segoe UI"/>
          <w:b/>
          <w:color w:val="222222"/>
          <w:szCs w:val="24"/>
          <w:shd w:val="clear" w:color="auto" w:fill="FFFFFF"/>
        </w:rPr>
        <w:t>Edukacijsko-rehabilitacijski fakultet Sveučilišta u Zagrebu</w:t>
      </w:r>
      <w:r>
        <w:rPr>
          <w:rFonts w:ascii="Segoe UI" w:hAnsi="Segoe UI" w:cs="Segoe UI"/>
          <w:b/>
          <w:color w:val="222222"/>
          <w:szCs w:val="24"/>
          <w:shd w:val="clear" w:color="auto" w:fill="FFFFFF"/>
        </w:rPr>
        <w:t xml:space="preserve"> </w:t>
      </w:r>
      <w:r w:rsidRPr="007679E6">
        <w:rPr>
          <w:rFonts w:ascii="Segoe UI" w:hAnsi="Segoe UI" w:cs="Segoe UI"/>
          <w:b/>
          <w:color w:val="222222"/>
          <w:szCs w:val="24"/>
          <w:shd w:val="clear" w:color="auto" w:fill="FFFFFF"/>
        </w:rPr>
        <w:t>te mnoge druge škole i institucije iz raznih dijelova Hrvatske.</w:t>
      </w:r>
    </w:p>
    <w:p w:rsidR="00A55AE2" w:rsidRDefault="00A55AE2" w:rsidP="00A55AE2">
      <w:pPr>
        <w:rPr>
          <w:rFonts w:ascii="Segoe UI" w:hAnsi="Segoe UI" w:cs="Segoe UI"/>
          <w:szCs w:val="24"/>
        </w:rPr>
      </w:pPr>
    </w:p>
    <w:p w:rsidR="00A55AE2" w:rsidRPr="001711B6" w:rsidRDefault="00A55AE2" w:rsidP="00A55AE2">
      <w:pPr>
        <w:rPr>
          <w:rFonts w:ascii="Segoe UI" w:hAnsi="Segoe UI" w:cs="Segoe UI"/>
          <w:b/>
          <w:sz w:val="22"/>
          <w:szCs w:val="22"/>
        </w:rPr>
      </w:pPr>
      <w:r w:rsidRPr="001711B6">
        <w:rPr>
          <w:rFonts w:ascii="Segoe UI" w:hAnsi="Segoe UI" w:cs="Segoe UI"/>
          <w:szCs w:val="24"/>
        </w:rPr>
        <w:t xml:space="preserve">Naša misija: </w:t>
      </w:r>
      <w:r w:rsidRPr="00A15BAE">
        <w:rPr>
          <w:rFonts w:ascii="Segoe UI" w:hAnsi="Segoe UI" w:cs="Segoe UI"/>
          <w:b/>
          <w:i/>
          <w:szCs w:val="24"/>
        </w:rPr>
        <w:t>Pomoći ljudima da otkriju vlastiti potencijal i stvore bolji svijet za sebe i svoju okolinu.</w:t>
      </w:r>
    </w:p>
    <w:p w:rsidR="00A55AE2" w:rsidRDefault="00A55AE2" w:rsidP="00A55AE2">
      <w:pPr>
        <w:jc w:val="center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noProof/>
          <w:sz w:val="22"/>
          <w:szCs w:val="22"/>
          <w:lang w:eastAsia="hr-HR"/>
        </w:rPr>
        <w:drawing>
          <wp:inline distT="0" distB="0" distL="0" distR="0">
            <wp:extent cx="1895475" cy="1219200"/>
            <wp:effectExtent l="0" t="0" r="9525" b="0"/>
            <wp:docPr id="7" name="Picture 7" descr="majca-planina abseil summ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jca-planina abseil summi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AE2" w:rsidRPr="002534EC" w:rsidRDefault="00A55AE2" w:rsidP="00A55AE2">
      <w:pPr>
        <w:rPr>
          <w:rFonts w:ascii="Segoe UI" w:hAnsi="Segoe UI" w:cs="Segoe UI"/>
          <w:b/>
          <w:sz w:val="22"/>
          <w:szCs w:val="22"/>
          <w:u w:val="single"/>
        </w:rPr>
      </w:pPr>
      <w:r w:rsidRPr="002534EC">
        <w:rPr>
          <w:rFonts w:ascii="Segoe UI" w:hAnsi="Segoe UI" w:cs="Segoe UI"/>
          <w:b/>
          <w:sz w:val="22"/>
          <w:szCs w:val="22"/>
        </w:rPr>
        <w:t>CILJEVI PROGRAMA</w:t>
      </w:r>
      <w:r>
        <w:rPr>
          <w:rFonts w:ascii="Segoe UI" w:hAnsi="Segoe UI" w:cs="Segoe UI"/>
          <w:b/>
          <w:sz w:val="22"/>
          <w:szCs w:val="22"/>
        </w:rPr>
        <w:t>:</w:t>
      </w:r>
    </w:p>
    <w:p w:rsidR="00A55AE2" w:rsidRDefault="00A55AE2" w:rsidP="00A55AE2">
      <w:pPr>
        <w:rPr>
          <w:rFonts w:ascii="Segoe UI" w:hAnsi="Segoe UI" w:cs="Segoe UI"/>
          <w:b/>
          <w:color w:val="4F81BD"/>
          <w:u w:val="single"/>
        </w:rPr>
      </w:pPr>
    </w:p>
    <w:p w:rsidR="00A55AE2" w:rsidRPr="0027206E" w:rsidRDefault="00A55AE2" w:rsidP="00A55AE2">
      <w:pPr>
        <w:numPr>
          <w:ilvl w:val="0"/>
          <w:numId w:val="34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poboljšanje komunikacije</w:t>
      </w:r>
    </w:p>
    <w:p w:rsidR="00A55AE2" w:rsidRPr="001F043D" w:rsidRDefault="00A55AE2" w:rsidP="00A55AE2">
      <w:pPr>
        <w:numPr>
          <w:ilvl w:val="0"/>
          <w:numId w:val="34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preuzimanje odgovornosti</w:t>
      </w:r>
    </w:p>
    <w:p w:rsidR="00A55AE2" w:rsidRDefault="00A55AE2" w:rsidP="00A55AE2">
      <w:pPr>
        <w:numPr>
          <w:ilvl w:val="0"/>
          <w:numId w:val="34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metode timskog rada</w:t>
      </w:r>
    </w:p>
    <w:p w:rsidR="00A55AE2" w:rsidRDefault="00A55AE2" w:rsidP="00A55AE2">
      <w:pPr>
        <w:numPr>
          <w:ilvl w:val="0"/>
          <w:numId w:val="34"/>
        </w:numPr>
        <w:rPr>
          <w:rFonts w:ascii="Segoe UI" w:hAnsi="Segoe UI" w:cs="Segoe UI"/>
          <w:szCs w:val="24"/>
        </w:rPr>
      </w:pPr>
      <w:r>
        <w:rPr>
          <w:rFonts w:ascii="Segoe UI" w:hAnsi="Segoe UI" w:cs="Segoe UI"/>
          <w:szCs w:val="24"/>
        </w:rPr>
        <w:t xml:space="preserve">prihvaćanje vlastitih vrijednosti  </w:t>
      </w:r>
    </w:p>
    <w:p w:rsidR="00A55AE2" w:rsidRDefault="00A55AE2" w:rsidP="00A55AE2">
      <w:pPr>
        <w:numPr>
          <w:ilvl w:val="0"/>
          <w:numId w:val="34"/>
        </w:numPr>
        <w:rPr>
          <w:rFonts w:ascii="Segoe UI" w:hAnsi="Segoe UI" w:cs="Segoe UI"/>
          <w:szCs w:val="24"/>
        </w:rPr>
      </w:pPr>
      <w:r>
        <w:rPr>
          <w:rFonts w:ascii="Segoe UI" w:hAnsi="Segoe UI" w:cs="Segoe UI"/>
          <w:szCs w:val="24"/>
        </w:rPr>
        <w:t>uvažavanje razlika</w:t>
      </w:r>
      <w:r w:rsidRPr="00B35169">
        <w:rPr>
          <w:rFonts w:ascii="Segoe UI" w:hAnsi="Segoe UI" w:cs="Segoe UI"/>
          <w:szCs w:val="24"/>
        </w:rPr>
        <w:t xml:space="preserve"> među pojedincima </w:t>
      </w:r>
    </w:p>
    <w:p w:rsidR="00A55AE2" w:rsidRPr="00357432" w:rsidRDefault="00A55AE2" w:rsidP="00A55AE2">
      <w:pPr>
        <w:numPr>
          <w:ilvl w:val="0"/>
          <w:numId w:val="34"/>
        </w:numPr>
        <w:rPr>
          <w:rFonts w:ascii="Segoe UI" w:hAnsi="Segoe UI" w:cs="Segoe UI"/>
          <w:b/>
        </w:rPr>
      </w:pPr>
      <w:r>
        <w:rPr>
          <w:rFonts w:ascii="Segoe UI" w:hAnsi="Segoe UI" w:cs="Segoe UI"/>
          <w:szCs w:val="24"/>
        </w:rPr>
        <w:t>p</w:t>
      </w:r>
      <w:r w:rsidRPr="00B35169">
        <w:rPr>
          <w:rFonts w:ascii="Segoe UI" w:hAnsi="Segoe UI" w:cs="Segoe UI"/>
          <w:szCs w:val="24"/>
        </w:rPr>
        <w:t>redanost učenju, stalnom rastu i unaprjeđenju</w:t>
      </w:r>
    </w:p>
    <w:p w:rsidR="00A55AE2" w:rsidRDefault="00A55AE2" w:rsidP="00A55AE2">
      <w:pPr>
        <w:rPr>
          <w:rFonts w:ascii="Segoe UI" w:hAnsi="Segoe UI" w:cs="Segoe UI"/>
          <w:szCs w:val="24"/>
        </w:rPr>
      </w:pPr>
    </w:p>
    <w:p w:rsidR="00A55AE2" w:rsidRDefault="00A55AE2" w:rsidP="00A55AE2">
      <w:pPr>
        <w:rPr>
          <w:rFonts w:ascii="Segoe UI" w:hAnsi="Segoe UI" w:cs="Segoe UI"/>
          <w:b/>
          <w:sz w:val="22"/>
          <w:szCs w:val="22"/>
        </w:rPr>
      </w:pPr>
      <w:r w:rsidRPr="00B23801">
        <w:rPr>
          <w:rFonts w:ascii="Segoe UI" w:hAnsi="Segoe UI" w:cs="Segoe UI"/>
          <w:b/>
          <w:sz w:val="22"/>
          <w:szCs w:val="22"/>
        </w:rPr>
        <w:t>SADRŽAJ PROGRAMA</w:t>
      </w:r>
      <w:r>
        <w:rPr>
          <w:rFonts w:ascii="Segoe UI" w:hAnsi="Segoe UI" w:cs="Segoe UI"/>
          <w:b/>
          <w:sz w:val="22"/>
          <w:szCs w:val="22"/>
        </w:rPr>
        <w:t>:</w:t>
      </w:r>
    </w:p>
    <w:p w:rsidR="00A55AE2" w:rsidRDefault="00A55AE2" w:rsidP="00A55AE2">
      <w:pPr>
        <w:rPr>
          <w:rFonts w:ascii="Segoe UI" w:hAnsi="Segoe UI" w:cs="Segoe UI"/>
          <w:b/>
          <w:sz w:val="22"/>
          <w:szCs w:val="22"/>
        </w:rPr>
      </w:pPr>
    </w:p>
    <w:p w:rsidR="00A55AE2" w:rsidRDefault="00A55AE2" w:rsidP="00A55AE2">
      <w:pPr>
        <w:snapToGrid w:val="0"/>
        <w:rPr>
          <w:rFonts w:ascii="Segoe UI" w:hAnsi="Segoe UI" w:cs="Segoe UI"/>
        </w:rPr>
      </w:pPr>
      <w:r w:rsidRPr="00357432">
        <w:rPr>
          <w:rFonts w:ascii="Segoe UI" w:hAnsi="Segoe UI" w:cs="Segoe UI"/>
          <w:szCs w:val="24"/>
          <w:lang w:eastAsia="en-GB"/>
        </w:rPr>
        <w:t>Program obuhvaća</w:t>
      </w:r>
      <w:r w:rsidRPr="00357432">
        <w:rPr>
          <w:rFonts w:ascii="Segoe UI" w:hAnsi="Segoe UI" w:cs="Segoe UI"/>
          <w:b/>
          <w:i/>
          <w:szCs w:val="24"/>
          <w:lang w:eastAsia="en-GB"/>
        </w:rPr>
        <w:t xml:space="preserve"> </w:t>
      </w:r>
      <w:r w:rsidRPr="00357432">
        <w:rPr>
          <w:rFonts w:ascii="Segoe UI" w:hAnsi="Segoe UI" w:cs="Segoe UI"/>
          <w:szCs w:val="24"/>
          <w:lang w:eastAsia="en-GB"/>
        </w:rPr>
        <w:t xml:space="preserve">sociodinamičke vježbe, vježbe komunikacije, ekspediciju s kretanjem kroz prirodu, orijentacijom, postavljanjem i raspremanjem prenoćišta, pripremanjem hrane. </w:t>
      </w:r>
      <w:r w:rsidRPr="00357432">
        <w:rPr>
          <w:rFonts w:ascii="Segoe UI" w:hAnsi="Segoe UI" w:cs="Segoe UI"/>
        </w:rPr>
        <w:t xml:space="preserve">Program je također ispunjen širokim spektrom aktivnosti koje nam pomažu u ostvarivanju zadanih ciljeva programa: vježbe na niskom </w:t>
      </w:r>
      <w:r>
        <w:rPr>
          <w:rFonts w:ascii="Segoe UI" w:hAnsi="Segoe UI" w:cs="Segoe UI"/>
        </w:rPr>
        <w:t xml:space="preserve">i visokom </w:t>
      </w:r>
      <w:r w:rsidRPr="00357432">
        <w:rPr>
          <w:rFonts w:ascii="Segoe UI" w:hAnsi="Segoe UI" w:cs="Segoe UI"/>
        </w:rPr>
        <w:t>uževlju, rješavanje problemskih zadataka kao i ciljane igrice utkane u svakodnevne obaveze. Specifično će se u ovom programu  svakoga dana dodatno raditi na</w:t>
      </w:r>
      <w:r>
        <w:rPr>
          <w:rFonts w:ascii="Segoe UI" w:hAnsi="Segoe UI" w:cs="Segoe UI"/>
        </w:rPr>
        <w:t xml:space="preserve"> poticanju kreativnosti i stvaralaštva</w:t>
      </w:r>
      <w:r w:rsidRPr="00357432">
        <w:rPr>
          <w:rFonts w:ascii="Segoe UI" w:hAnsi="Segoe UI" w:cs="Segoe UI"/>
        </w:rPr>
        <w:t xml:space="preserve">. </w:t>
      </w:r>
    </w:p>
    <w:p w:rsidR="00A55AE2" w:rsidRDefault="00A55AE2" w:rsidP="00A55AE2">
      <w:pPr>
        <w:snapToGrid w:val="0"/>
        <w:rPr>
          <w:rFonts w:ascii="Segoe UI" w:hAnsi="Segoe UI" w:cs="Segoe UI"/>
        </w:rPr>
      </w:pPr>
    </w:p>
    <w:p w:rsidR="00A55AE2" w:rsidRPr="002534EC" w:rsidRDefault="00A55AE2" w:rsidP="00A55AE2">
      <w:pPr>
        <w:rPr>
          <w:rFonts w:ascii="Segoe UI" w:hAnsi="Segoe UI" w:cs="Segoe UI"/>
          <w:b/>
          <w:sz w:val="22"/>
          <w:szCs w:val="22"/>
        </w:rPr>
      </w:pPr>
      <w:r>
        <w:rPr>
          <w:rFonts w:ascii="Segoe UI" w:hAnsi="Segoe UI" w:cs="Segoe UI"/>
          <w:b/>
          <w:sz w:val="22"/>
          <w:szCs w:val="22"/>
        </w:rPr>
        <w:t>METODA:</w:t>
      </w:r>
    </w:p>
    <w:p w:rsidR="00A55AE2" w:rsidRDefault="00A55AE2" w:rsidP="00A55AE2">
      <w:pPr>
        <w:rPr>
          <w:rFonts w:ascii="Segoe UI" w:hAnsi="Segoe UI" w:cs="Segoe UI"/>
          <w:sz w:val="22"/>
          <w:szCs w:val="22"/>
        </w:rPr>
      </w:pPr>
    </w:p>
    <w:p w:rsidR="00A55AE2" w:rsidRPr="00741B4C" w:rsidRDefault="00A55AE2" w:rsidP="00A55AE2">
      <w:pPr>
        <w:rPr>
          <w:rFonts w:ascii="Segoe UI" w:hAnsi="Segoe UI" w:cs="Segoe UI"/>
          <w:sz w:val="22"/>
          <w:szCs w:val="22"/>
        </w:rPr>
      </w:pPr>
      <w:r w:rsidRPr="00741B4C">
        <w:rPr>
          <w:rFonts w:ascii="Segoe UI" w:hAnsi="Segoe UI" w:cs="Segoe UI"/>
          <w:sz w:val="22"/>
          <w:szCs w:val="22"/>
        </w:rPr>
        <w:t>Programi osobnog razvoja temelje se na metodama iskustvenog učenja u prirodi, koje polaznika smješta izvan udobnosti svakodnevnog života te ga suočava s novim, nepoznatim situacijama u prirodnom okruženju. Polaznik s</w:t>
      </w:r>
      <w:r>
        <w:rPr>
          <w:rFonts w:ascii="Segoe UI" w:hAnsi="Segoe UI" w:cs="Segoe UI"/>
          <w:sz w:val="22"/>
          <w:szCs w:val="22"/>
        </w:rPr>
        <w:t>am odabire razinu željenog izazo</w:t>
      </w:r>
      <w:r w:rsidRPr="00741B4C">
        <w:rPr>
          <w:rFonts w:ascii="Segoe UI" w:hAnsi="Segoe UI" w:cs="Segoe UI"/>
          <w:sz w:val="22"/>
          <w:szCs w:val="22"/>
        </w:rPr>
        <w:t>va i uvijek ima pravo odstupanja od neke aktivnosti</w:t>
      </w:r>
      <w:r>
        <w:rPr>
          <w:rFonts w:ascii="Segoe UI" w:hAnsi="Segoe UI" w:cs="Segoe UI"/>
          <w:sz w:val="22"/>
          <w:szCs w:val="22"/>
        </w:rPr>
        <w:t>,</w:t>
      </w:r>
      <w:r w:rsidRPr="00741B4C">
        <w:rPr>
          <w:rFonts w:ascii="Segoe UI" w:hAnsi="Segoe UI" w:cs="Segoe UI"/>
          <w:sz w:val="22"/>
          <w:szCs w:val="22"/>
        </w:rPr>
        <w:t xml:space="preserve"> ali je ipak ohrabren da barem pokuša.</w:t>
      </w:r>
    </w:p>
    <w:p w:rsidR="00A55AE2" w:rsidRDefault="00A55AE2" w:rsidP="00A55AE2">
      <w:pPr>
        <w:jc w:val="both"/>
        <w:rPr>
          <w:rFonts w:ascii="Segoe UI" w:hAnsi="Segoe UI" w:cs="Segoe UI"/>
          <w:sz w:val="22"/>
          <w:szCs w:val="22"/>
        </w:rPr>
      </w:pPr>
      <w:r w:rsidRPr="00741B4C">
        <w:rPr>
          <w:rFonts w:ascii="Segoe UI" w:hAnsi="Segoe UI" w:cs="Segoe UI"/>
          <w:sz w:val="22"/>
          <w:szCs w:val="22"/>
        </w:rPr>
        <w:lastRenderedPageBreak/>
        <w:t>Radom i životom unutar grupe razvija se osjećaj odgovornosti i važnosti svakog člana tima. Kroz izazov i pustolovinu polaznik bolje upoznaje sebe i način na koji reagira u takvim situacijama te razvija samopoštovanje i samoodgovornost. Program je pažljivo osmišljen da pruži maksimalno iskustvo i stvori pozitivan stav prema rješavanju problema ili suočavanju s nepoznatim situacijama. To se postiže djelovanjem koje slijedi refleksija kroz razgovor unutar grupe. Cilj je vještine naučene na programu prenijeti u svakodnevan život, gdje su samopoštovanje, osjećaj odgovornosti i pozitivan stav sve potrebnije osobne kvalitete.</w:t>
      </w:r>
    </w:p>
    <w:p w:rsidR="001D6F84" w:rsidRDefault="001D6F84" w:rsidP="00A55AE2">
      <w:pPr>
        <w:jc w:val="both"/>
        <w:rPr>
          <w:rFonts w:ascii="Segoe UI" w:hAnsi="Segoe UI" w:cs="Segoe UI"/>
          <w:sz w:val="22"/>
          <w:szCs w:val="22"/>
        </w:rPr>
      </w:pPr>
    </w:p>
    <w:p w:rsidR="00A55AE2" w:rsidRDefault="001D6F84" w:rsidP="00A55AE2">
      <w:pPr>
        <w:rPr>
          <w:rFonts w:ascii="Segoe UI" w:hAnsi="Segoe UI" w:cs="Segoe UI"/>
          <w:noProof/>
          <w:sz w:val="22"/>
          <w:szCs w:val="22"/>
          <w:lang w:eastAsia="hr-HR"/>
        </w:rPr>
      </w:pPr>
      <w:r>
        <w:rPr>
          <w:rFonts w:ascii="Segoe UI" w:hAnsi="Segoe UI" w:cs="Segoe UI"/>
          <w:noProof/>
          <w:sz w:val="22"/>
          <w:szCs w:val="22"/>
          <w:lang w:eastAsia="hr-HR"/>
        </w:rPr>
        <w:drawing>
          <wp:inline distT="0" distB="0" distL="0" distR="0" wp14:anchorId="2E4514DE" wp14:editId="2B3E58F9">
            <wp:extent cx="2781733" cy="2085257"/>
            <wp:effectExtent l="19050" t="19050" r="19050" b="10795"/>
            <wp:docPr id="11" name="Picture 11" descr="F:\SLIKE OUTWARD BOUND\2015\20150328 - 20150404  Uskrsni program\Best pictures\Papuk\DSC0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LIKE OUTWARD BOUND\2015\20150328 - 20150404  Uskrsni program\Best pictures\Papuk\DSC010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783" cy="20867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A55AE2">
        <w:rPr>
          <w:rFonts w:ascii="Segoe UI" w:hAnsi="Segoe UI" w:cs="Segoe UI"/>
          <w:noProof/>
          <w:sz w:val="22"/>
          <w:szCs w:val="22"/>
          <w:lang w:eastAsia="hr-HR"/>
        </w:rPr>
        <w:t xml:space="preserve">           </w:t>
      </w:r>
      <w:r>
        <w:rPr>
          <w:rFonts w:ascii="Segoe UI" w:hAnsi="Segoe UI" w:cs="Segoe UI"/>
          <w:noProof/>
          <w:sz w:val="22"/>
          <w:szCs w:val="22"/>
          <w:lang w:eastAsia="hr-HR"/>
        </w:rPr>
        <w:drawing>
          <wp:inline distT="0" distB="0" distL="0" distR="0">
            <wp:extent cx="2780031" cy="2083981"/>
            <wp:effectExtent l="19050" t="19050" r="20320" b="12065"/>
            <wp:docPr id="12" name="Picture 12" descr="F:\SLIKE OUTWARD BOUND\2015\20150328 - 20150404  Uskrsni program\Best pictures\Papuk\DSC0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LIKE OUTWARD BOUND\2015\20150328 - 20150404  Uskrsni program\Best pictures\Papuk\DSC009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899" cy="20928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55AE2" w:rsidRDefault="00A55AE2" w:rsidP="00A55AE2"/>
    <w:p w:rsidR="00A55AE2" w:rsidRDefault="00A55AE2" w:rsidP="00A55AE2">
      <w:pPr>
        <w:ind w:left="1440"/>
      </w:pPr>
    </w:p>
    <w:p w:rsidR="00A55AE2" w:rsidRPr="002534EC" w:rsidRDefault="00A55AE2" w:rsidP="00A55AE2">
      <w:pPr>
        <w:rPr>
          <w:rFonts w:ascii="Segoe UI" w:hAnsi="Segoe UI" w:cs="Segoe UI"/>
          <w:b/>
          <w:sz w:val="22"/>
          <w:szCs w:val="22"/>
        </w:rPr>
      </w:pPr>
      <w:r w:rsidRPr="002534EC">
        <w:rPr>
          <w:rFonts w:ascii="Segoe UI" w:hAnsi="Segoe UI" w:cs="Segoe UI"/>
          <w:b/>
          <w:sz w:val="22"/>
          <w:szCs w:val="22"/>
        </w:rPr>
        <w:t>PLAN PROGRAMA</w:t>
      </w:r>
      <w:r>
        <w:rPr>
          <w:rFonts w:ascii="Segoe UI" w:hAnsi="Segoe UI" w:cs="Segoe UI"/>
          <w:b/>
          <w:sz w:val="22"/>
          <w:szCs w:val="22"/>
        </w:rPr>
        <w:t>:</w:t>
      </w:r>
    </w:p>
    <w:p w:rsidR="00A55AE2" w:rsidRPr="002534EC" w:rsidRDefault="00A55AE2" w:rsidP="00A55AE2">
      <w:pPr>
        <w:rPr>
          <w:rFonts w:ascii="Segoe UI" w:hAnsi="Segoe UI" w:cs="Segoe UI"/>
          <w:b/>
          <w:sz w:val="22"/>
          <w:szCs w:val="22"/>
        </w:rPr>
      </w:pPr>
    </w:p>
    <w:p w:rsidR="00A55AE2" w:rsidRPr="002534EC" w:rsidRDefault="00DB4CFD" w:rsidP="00A55AE2">
      <w:pPr>
        <w:rPr>
          <w:rFonts w:ascii="Segoe UI" w:hAnsi="Segoe UI" w:cs="Segoe UI"/>
          <w:b/>
          <w:sz w:val="22"/>
          <w:szCs w:val="22"/>
        </w:rPr>
      </w:pPr>
      <w:r>
        <w:rPr>
          <w:rFonts w:ascii="Segoe UI" w:hAnsi="Segoe UI" w:cs="Segoe UI"/>
          <w:b/>
          <w:sz w:val="22"/>
          <w:szCs w:val="22"/>
        </w:rPr>
        <w:t>8</w:t>
      </w:r>
      <w:r w:rsidR="00A55AE2" w:rsidRPr="002534EC">
        <w:rPr>
          <w:rFonts w:ascii="Segoe UI" w:hAnsi="Segoe UI" w:cs="Segoe UI"/>
          <w:b/>
          <w:sz w:val="22"/>
          <w:szCs w:val="22"/>
        </w:rPr>
        <w:t>-dnev</w:t>
      </w:r>
      <w:r w:rsidR="00A55AE2">
        <w:rPr>
          <w:rFonts w:ascii="Segoe UI" w:hAnsi="Segoe UI" w:cs="Segoe UI"/>
          <w:b/>
          <w:sz w:val="22"/>
          <w:szCs w:val="22"/>
        </w:rPr>
        <w:t>ni program ''</w:t>
      </w:r>
      <w:r w:rsidR="001B06A3">
        <w:rPr>
          <w:rFonts w:ascii="Segoe UI" w:hAnsi="Segoe UI" w:cs="Segoe UI"/>
          <w:b/>
          <w:sz w:val="22"/>
          <w:szCs w:val="22"/>
        </w:rPr>
        <w:t>Proljetn</w:t>
      </w:r>
      <w:r>
        <w:rPr>
          <w:rFonts w:ascii="Segoe UI" w:hAnsi="Segoe UI" w:cs="Segoe UI"/>
          <w:b/>
          <w:sz w:val="22"/>
          <w:szCs w:val="22"/>
        </w:rPr>
        <w:t>a</w:t>
      </w:r>
      <w:r w:rsidR="00A55AE2">
        <w:rPr>
          <w:rFonts w:ascii="Segoe UI" w:hAnsi="Segoe UI" w:cs="Segoe UI"/>
          <w:b/>
          <w:sz w:val="22"/>
          <w:szCs w:val="22"/>
        </w:rPr>
        <w:t xml:space="preserve"> pustolovina na </w:t>
      </w:r>
      <w:r w:rsidR="00C66880">
        <w:rPr>
          <w:rFonts w:ascii="Segoe UI" w:hAnsi="Segoe UI" w:cs="Segoe UI"/>
          <w:b/>
          <w:sz w:val="22"/>
          <w:szCs w:val="22"/>
        </w:rPr>
        <w:t>Papuku</w:t>
      </w:r>
      <w:r w:rsidR="00A55AE2" w:rsidRPr="002534EC">
        <w:rPr>
          <w:rFonts w:ascii="Segoe UI" w:hAnsi="Segoe UI" w:cs="Segoe UI"/>
          <w:b/>
          <w:sz w:val="22"/>
          <w:szCs w:val="22"/>
        </w:rPr>
        <w:t>''</w:t>
      </w:r>
    </w:p>
    <w:p w:rsidR="00A55AE2" w:rsidRPr="002534EC" w:rsidRDefault="00A55AE2" w:rsidP="00A55AE2">
      <w:pPr>
        <w:rPr>
          <w:rFonts w:ascii="Segoe UI" w:hAnsi="Segoe UI" w:cs="Segoe UI"/>
          <w:b/>
          <w:sz w:val="22"/>
          <w:szCs w:val="22"/>
        </w:rPr>
      </w:pPr>
    </w:p>
    <w:tbl>
      <w:tblPr>
        <w:tblpPr w:leftFromText="180" w:rightFromText="180" w:vertAnchor="text" w:tblpY="1"/>
        <w:tblOverlap w:val="never"/>
        <w:tblW w:w="8803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3"/>
        <w:gridCol w:w="7560"/>
      </w:tblGrid>
      <w:tr w:rsidR="00A55AE2" w:rsidRPr="002534EC" w:rsidTr="008B7B5D">
        <w:tc>
          <w:tcPr>
            <w:tcW w:w="1243" w:type="dxa"/>
          </w:tcPr>
          <w:p w:rsidR="00A55AE2" w:rsidRPr="002534EC" w:rsidRDefault="00A55AE2" w:rsidP="008B7B5D">
            <w:pPr>
              <w:rPr>
                <w:rFonts w:ascii="Segoe UI" w:hAnsi="Segoe UI" w:cs="Segoe UI"/>
                <w:b/>
                <w:sz w:val="22"/>
                <w:szCs w:val="22"/>
                <w:lang w:val="hu-HU"/>
              </w:rPr>
            </w:pPr>
            <w:r w:rsidRPr="002534EC">
              <w:rPr>
                <w:rFonts w:ascii="Segoe UI" w:hAnsi="Segoe UI" w:cs="Segoe UI"/>
                <w:b/>
                <w:sz w:val="22"/>
                <w:szCs w:val="22"/>
                <w:lang w:val="hu-HU"/>
              </w:rPr>
              <w:t>Dan 1</w:t>
            </w:r>
          </w:p>
          <w:p w:rsidR="00A55AE2" w:rsidRPr="002534EC" w:rsidRDefault="00A55AE2" w:rsidP="008B7B5D">
            <w:pPr>
              <w:rPr>
                <w:rFonts w:ascii="Segoe UI" w:hAnsi="Segoe UI" w:cs="Segoe UI"/>
                <w:b/>
                <w:sz w:val="22"/>
                <w:szCs w:val="22"/>
                <w:lang w:val="hu-HU"/>
              </w:rPr>
            </w:pPr>
          </w:p>
          <w:p w:rsidR="00A55AE2" w:rsidRPr="002534EC" w:rsidRDefault="00A55AE2" w:rsidP="008B7B5D">
            <w:pPr>
              <w:rPr>
                <w:rFonts w:ascii="Segoe UI" w:hAnsi="Segoe UI" w:cs="Segoe UI"/>
                <w:b/>
                <w:sz w:val="22"/>
                <w:szCs w:val="22"/>
                <w:lang w:val="hu-HU"/>
              </w:rPr>
            </w:pPr>
          </w:p>
        </w:tc>
        <w:tc>
          <w:tcPr>
            <w:tcW w:w="7560" w:type="dxa"/>
          </w:tcPr>
          <w:p w:rsidR="00A55AE2" w:rsidRPr="002534EC" w:rsidRDefault="00A55AE2" w:rsidP="008B7B5D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rFonts w:ascii="Segoe UI" w:hAnsi="Segoe UI" w:cs="Segoe UI"/>
                <w:sz w:val="22"/>
                <w:szCs w:val="22"/>
                <w:lang w:val="hu-HU"/>
              </w:rPr>
            </w:pPr>
            <w:r>
              <w:rPr>
                <w:rFonts w:ascii="Segoe UI" w:hAnsi="Segoe UI" w:cs="Segoe UI"/>
                <w:sz w:val="22"/>
                <w:szCs w:val="22"/>
                <w:lang w:val="hu-HU"/>
              </w:rPr>
              <w:t xml:space="preserve">Dolazak na lokaciju </w:t>
            </w:r>
            <w:r w:rsidR="00C66880">
              <w:rPr>
                <w:rFonts w:ascii="Segoe UI" w:hAnsi="Segoe UI" w:cs="Segoe UI"/>
                <w:sz w:val="22"/>
                <w:szCs w:val="22"/>
                <w:lang w:val="hu-HU"/>
              </w:rPr>
              <w:t>Velika, Papuk</w:t>
            </w:r>
          </w:p>
          <w:p w:rsidR="00A55AE2" w:rsidRDefault="00A55AE2" w:rsidP="008B7B5D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rFonts w:ascii="Segoe UI" w:hAnsi="Segoe UI" w:cs="Segoe UI"/>
                <w:sz w:val="22"/>
                <w:szCs w:val="22"/>
                <w:lang w:val="hu-HU"/>
              </w:rPr>
            </w:pPr>
            <w:r w:rsidRPr="002534EC">
              <w:rPr>
                <w:rFonts w:ascii="Segoe UI" w:hAnsi="Segoe UI" w:cs="Segoe UI"/>
                <w:sz w:val="22"/>
                <w:szCs w:val="22"/>
                <w:lang w:val="hu-HU"/>
              </w:rPr>
              <w:t>Uvod u Outward Bound</w:t>
            </w:r>
          </w:p>
          <w:p w:rsidR="00A55AE2" w:rsidRPr="002534EC" w:rsidRDefault="00A55AE2" w:rsidP="008B7B5D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rFonts w:ascii="Segoe UI" w:hAnsi="Segoe UI" w:cs="Segoe UI"/>
                <w:sz w:val="22"/>
                <w:szCs w:val="22"/>
                <w:lang w:val="hu-HU"/>
              </w:rPr>
            </w:pPr>
            <w:r>
              <w:rPr>
                <w:rFonts w:ascii="Segoe UI" w:hAnsi="Segoe UI" w:cs="Segoe UI"/>
                <w:sz w:val="22"/>
                <w:szCs w:val="22"/>
                <w:lang w:val="hu-HU"/>
              </w:rPr>
              <w:t>Upoznavanje i teambuilding aktivnosti</w:t>
            </w:r>
          </w:p>
          <w:p w:rsidR="00A55AE2" w:rsidRPr="005B4972" w:rsidRDefault="00A55AE2" w:rsidP="008B7B5D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rFonts w:ascii="Segoe UI" w:hAnsi="Segoe UI" w:cs="Segoe UI"/>
                <w:sz w:val="22"/>
                <w:szCs w:val="22"/>
                <w:lang w:val="hu-HU"/>
              </w:rPr>
            </w:pPr>
            <w:r w:rsidRPr="005B4972">
              <w:rPr>
                <w:rFonts w:ascii="Segoe UI" w:hAnsi="Segoe UI" w:cs="Segoe UI"/>
                <w:sz w:val="22"/>
                <w:szCs w:val="22"/>
                <w:lang w:val="hu-HU"/>
              </w:rPr>
              <w:t>Osobna očekivanja i ciljevi</w:t>
            </w:r>
            <w:r w:rsidR="005B4972" w:rsidRPr="005B4972">
              <w:rPr>
                <w:rFonts w:ascii="Segoe UI" w:hAnsi="Segoe UI" w:cs="Segoe UI"/>
                <w:sz w:val="22"/>
                <w:szCs w:val="22"/>
                <w:lang w:val="hu-HU"/>
              </w:rPr>
              <w:t xml:space="preserve">, </w:t>
            </w:r>
            <w:r w:rsidRPr="005B4972">
              <w:rPr>
                <w:rFonts w:ascii="Segoe UI" w:hAnsi="Segoe UI" w:cs="Segoe UI"/>
                <w:sz w:val="22"/>
                <w:szCs w:val="22"/>
                <w:lang w:val="hu-HU"/>
              </w:rPr>
              <w:t>Zajednička pravila</w:t>
            </w:r>
          </w:p>
          <w:p w:rsidR="00A55AE2" w:rsidRPr="002534EC" w:rsidRDefault="00A55AE2" w:rsidP="008B7B5D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rFonts w:ascii="Segoe UI" w:hAnsi="Segoe UI" w:cs="Segoe UI"/>
                <w:sz w:val="22"/>
                <w:szCs w:val="22"/>
                <w:lang w:val="hu-HU"/>
              </w:rPr>
            </w:pPr>
            <w:r>
              <w:rPr>
                <w:rFonts w:ascii="Segoe UI" w:hAnsi="Segoe UI" w:cs="Segoe UI"/>
                <w:sz w:val="22"/>
                <w:szCs w:val="22"/>
                <w:lang w:val="hu-HU"/>
              </w:rPr>
              <w:t>Noćenje u objektu</w:t>
            </w:r>
          </w:p>
        </w:tc>
      </w:tr>
      <w:tr w:rsidR="00A55AE2" w:rsidRPr="002534EC" w:rsidTr="008B7B5D">
        <w:tc>
          <w:tcPr>
            <w:tcW w:w="1243" w:type="dxa"/>
          </w:tcPr>
          <w:p w:rsidR="00A55AE2" w:rsidRPr="002534EC" w:rsidRDefault="00A55AE2" w:rsidP="008B7B5D">
            <w:pPr>
              <w:rPr>
                <w:rFonts w:ascii="Segoe UI" w:hAnsi="Segoe UI" w:cs="Segoe UI"/>
                <w:b/>
                <w:sz w:val="22"/>
                <w:szCs w:val="22"/>
                <w:lang w:val="hu-HU"/>
              </w:rPr>
            </w:pPr>
            <w:r w:rsidRPr="002534EC">
              <w:rPr>
                <w:rFonts w:ascii="Segoe UI" w:hAnsi="Segoe UI" w:cs="Segoe UI"/>
                <w:b/>
                <w:sz w:val="22"/>
                <w:szCs w:val="22"/>
                <w:lang w:val="hu-HU"/>
              </w:rPr>
              <w:t>Dan 2</w:t>
            </w:r>
          </w:p>
          <w:p w:rsidR="00A55AE2" w:rsidRPr="002534EC" w:rsidRDefault="00A55AE2" w:rsidP="008B7B5D">
            <w:pPr>
              <w:rPr>
                <w:rFonts w:ascii="Segoe UI" w:hAnsi="Segoe UI" w:cs="Segoe UI"/>
                <w:b/>
                <w:sz w:val="22"/>
                <w:szCs w:val="22"/>
                <w:lang w:val="hu-HU"/>
              </w:rPr>
            </w:pPr>
          </w:p>
          <w:p w:rsidR="00A55AE2" w:rsidRPr="002534EC" w:rsidRDefault="00A55AE2" w:rsidP="008B7B5D">
            <w:pPr>
              <w:rPr>
                <w:rFonts w:ascii="Segoe UI" w:hAnsi="Segoe UI" w:cs="Segoe UI"/>
                <w:b/>
                <w:sz w:val="22"/>
                <w:szCs w:val="22"/>
                <w:lang w:val="hu-HU"/>
              </w:rPr>
            </w:pPr>
          </w:p>
        </w:tc>
        <w:tc>
          <w:tcPr>
            <w:tcW w:w="7560" w:type="dxa"/>
          </w:tcPr>
          <w:p w:rsidR="00A55AE2" w:rsidRPr="002534EC" w:rsidRDefault="00A55AE2" w:rsidP="008B7B5D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Segoe UI" w:hAnsi="Segoe UI" w:cs="Segoe UI"/>
                <w:sz w:val="22"/>
                <w:szCs w:val="22"/>
                <w:lang w:val="hu-HU"/>
              </w:rPr>
            </w:pPr>
            <w:r w:rsidRPr="002534EC">
              <w:rPr>
                <w:rFonts w:ascii="Segoe UI" w:hAnsi="Segoe UI" w:cs="Segoe UI"/>
                <w:sz w:val="22"/>
                <w:szCs w:val="22"/>
                <w:lang w:val="hu-HU"/>
              </w:rPr>
              <w:t>Jutarnji krug</w:t>
            </w:r>
          </w:p>
          <w:p w:rsidR="00A55AE2" w:rsidRDefault="00A55AE2" w:rsidP="008B7B5D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Segoe UI" w:hAnsi="Segoe UI" w:cs="Segoe UI"/>
                <w:sz w:val="22"/>
                <w:szCs w:val="22"/>
                <w:lang w:val="hu-HU"/>
              </w:rPr>
            </w:pPr>
            <w:r w:rsidRPr="00BE6BA5">
              <w:rPr>
                <w:rFonts w:ascii="Segoe UI" w:hAnsi="Segoe UI" w:cs="Segoe UI"/>
                <w:sz w:val="22"/>
                <w:szCs w:val="22"/>
                <w:lang w:val="hu-HU"/>
              </w:rPr>
              <w:t xml:space="preserve">Kreativne aktivnosti za razvoj </w:t>
            </w:r>
            <w:r>
              <w:rPr>
                <w:rFonts w:ascii="Segoe UI" w:hAnsi="Segoe UI" w:cs="Segoe UI"/>
                <w:sz w:val="22"/>
                <w:szCs w:val="22"/>
                <w:lang w:val="hu-HU"/>
              </w:rPr>
              <w:t>komunikacije i timskog rada</w:t>
            </w:r>
          </w:p>
          <w:p w:rsidR="00A55AE2" w:rsidRPr="002534EC" w:rsidRDefault="00A55AE2" w:rsidP="008B7B5D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Segoe UI" w:hAnsi="Segoe UI" w:cs="Segoe UI"/>
                <w:sz w:val="22"/>
                <w:szCs w:val="22"/>
                <w:lang w:val="hu-HU"/>
              </w:rPr>
            </w:pPr>
            <w:r w:rsidRPr="002534EC">
              <w:rPr>
                <w:rFonts w:ascii="Segoe UI" w:hAnsi="Segoe UI" w:cs="Segoe UI"/>
                <w:sz w:val="22"/>
                <w:szCs w:val="22"/>
                <w:lang w:val="hu-HU"/>
              </w:rPr>
              <w:t>Aktivnosti s niskim uževljem</w:t>
            </w:r>
          </w:p>
          <w:p w:rsidR="00A55AE2" w:rsidRPr="002534EC" w:rsidRDefault="00A55AE2" w:rsidP="008B7B5D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Segoe UI" w:hAnsi="Segoe UI" w:cs="Segoe UI"/>
                <w:sz w:val="22"/>
                <w:szCs w:val="22"/>
                <w:lang w:val="hu-HU"/>
              </w:rPr>
            </w:pPr>
            <w:r>
              <w:rPr>
                <w:rFonts w:ascii="Segoe UI" w:hAnsi="Segoe UI" w:cs="Segoe UI"/>
                <w:sz w:val="22"/>
                <w:szCs w:val="22"/>
                <w:lang w:val="hu-HU"/>
              </w:rPr>
              <w:t>Noćenje u objektu</w:t>
            </w:r>
          </w:p>
        </w:tc>
      </w:tr>
      <w:tr w:rsidR="00A55AE2" w:rsidRPr="002534EC" w:rsidTr="008B7B5D">
        <w:tc>
          <w:tcPr>
            <w:tcW w:w="1243" w:type="dxa"/>
          </w:tcPr>
          <w:p w:rsidR="00A55AE2" w:rsidRPr="002534EC" w:rsidRDefault="00A55AE2" w:rsidP="008B7B5D">
            <w:pPr>
              <w:rPr>
                <w:rFonts w:ascii="Segoe UI" w:hAnsi="Segoe UI" w:cs="Segoe UI"/>
                <w:b/>
                <w:sz w:val="22"/>
                <w:szCs w:val="22"/>
                <w:lang w:val="hu-HU"/>
              </w:rPr>
            </w:pPr>
            <w:r w:rsidRPr="002534EC">
              <w:rPr>
                <w:rFonts w:ascii="Segoe UI" w:hAnsi="Segoe UI" w:cs="Segoe UI"/>
                <w:b/>
                <w:sz w:val="22"/>
                <w:szCs w:val="22"/>
                <w:lang w:val="hu-HU"/>
              </w:rPr>
              <w:t>Dan 3</w:t>
            </w:r>
          </w:p>
          <w:p w:rsidR="00A55AE2" w:rsidRPr="002534EC" w:rsidRDefault="00A55AE2" w:rsidP="008B7B5D">
            <w:pPr>
              <w:rPr>
                <w:rFonts w:ascii="Segoe UI" w:hAnsi="Segoe UI" w:cs="Segoe UI"/>
                <w:b/>
                <w:sz w:val="22"/>
                <w:szCs w:val="22"/>
                <w:lang w:val="hu-HU"/>
              </w:rPr>
            </w:pPr>
          </w:p>
          <w:p w:rsidR="00A55AE2" w:rsidRPr="002534EC" w:rsidRDefault="00A55AE2" w:rsidP="008B7B5D">
            <w:pPr>
              <w:rPr>
                <w:rFonts w:ascii="Segoe UI" w:hAnsi="Segoe UI" w:cs="Segoe UI"/>
                <w:b/>
                <w:sz w:val="22"/>
                <w:szCs w:val="22"/>
                <w:lang w:val="hu-HU"/>
              </w:rPr>
            </w:pPr>
          </w:p>
        </w:tc>
        <w:tc>
          <w:tcPr>
            <w:tcW w:w="7560" w:type="dxa"/>
          </w:tcPr>
          <w:p w:rsidR="00A55AE2" w:rsidRPr="002534EC" w:rsidRDefault="00A55AE2" w:rsidP="008B7B5D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rFonts w:ascii="Segoe UI" w:hAnsi="Segoe UI" w:cs="Segoe UI"/>
                <w:sz w:val="22"/>
                <w:szCs w:val="22"/>
                <w:lang w:val="hu-HU"/>
              </w:rPr>
            </w:pPr>
            <w:r w:rsidRPr="002534EC">
              <w:rPr>
                <w:rFonts w:ascii="Segoe UI" w:hAnsi="Segoe UI" w:cs="Segoe UI"/>
                <w:sz w:val="22"/>
                <w:szCs w:val="22"/>
                <w:lang w:val="hu-HU"/>
              </w:rPr>
              <w:t>Jutarnji krug</w:t>
            </w:r>
          </w:p>
          <w:p w:rsidR="00A55AE2" w:rsidRDefault="00A55AE2" w:rsidP="008B7B5D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rFonts w:ascii="Segoe UI" w:hAnsi="Segoe UI" w:cs="Segoe UI"/>
                <w:sz w:val="22"/>
                <w:szCs w:val="22"/>
                <w:lang w:val="hu-HU"/>
              </w:rPr>
            </w:pPr>
            <w:r>
              <w:rPr>
                <w:rFonts w:ascii="Segoe UI" w:hAnsi="Segoe UI" w:cs="Segoe UI"/>
                <w:sz w:val="22"/>
                <w:szCs w:val="22"/>
                <w:lang w:val="hu-HU"/>
              </w:rPr>
              <w:t>Pripreme za ekspediciju</w:t>
            </w:r>
          </w:p>
          <w:p w:rsidR="00A55AE2" w:rsidRDefault="00A55AE2" w:rsidP="008B7B5D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rFonts w:ascii="Segoe UI" w:hAnsi="Segoe UI" w:cs="Segoe UI"/>
                <w:sz w:val="22"/>
                <w:szCs w:val="22"/>
                <w:lang w:val="hu-HU"/>
              </w:rPr>
            </w:pPr>
            <w:r>
              <w:rPr>
                <w:rFonts w:ascii="Segoe UI" w:hAnsi="Segoe UI" w:cs="Segoe UI"/>
                <w:sz w:val="22"/>
                <w:szCs w:val="22"/>
                <w:lang w:val="hu-HU"/>
              </w:rPr>
              <w:t>Ekspedicija</w:t>
            </w:r>
            <w:r w:rsidR="00DB4CFD">
              <w:rPr>
                <w:rFonts w:ascii="Segoe UI" w:hAnsi="Segoe UI" w:cs="Segoe UI"/>
                <w:sz w:val="22"/>
                <w:szCs w:val="22"/>
                <w:lang w:val="hu-HU"/>
              </w:rPr>
              <w:t xml:space="preserve"> Dan 1</w:t>
            </w:r>
            <w:r>
              <w:rPr>
                <w:rFonts w:ascii="Segoe UI" w:hAnsi="Segoe UI" w:cs="Segoe UI"/>
                <w:sz w:val="22"/>
                <w:szCs w:val="22"/>
                <w:lang w:val="hu-HU"/>
              </w:rPr>
              <w:t xml:space="preserve"> </w:t>
            </w:r>
          </w:p>
          <w:p w:rsidR="00A55AE2" w:rsidRDefault="00A55AE2" w:rsidP="008B7B5D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rFonts w:ascii="Segoe UI" w:hAnsi="Segoe UI" w:cs="Segoe UI"/>
                <w:sz w:val="22"/>
                <w:szCs w:val="22"/>
                <w:lang w:val="hu-HU"/>
              </w:rPr>
            </w:pPr>
            <w:r>
              <w:rPr>
                <w:rFonts w:ascii="Segoe UI" w:hAnsi="Segoe UI" w:cs="Segoe UI"/>
                <w:sz w:val="22"/>
                <w:szCs w:val="22"/>
                <w:lang w:val="hu-HU"/>
              </w:rPr>
              <w:t>Priprema prenoćišta, kuhanje na vatri</w:t>
            </w:r>
          </w:p>
          <w:p w:rsidR="00A55AE2" w:rsidRPr="002534EC" w:rsidRDefault="00A55AE2" w:rsidP="008B7B5D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rFonts w:ascii="Segoe UI" w:hAnsi="Segoe UI" w:cs="Segoe UI"/>
                <w:sz w:val="22"/>
                <w:szCs w:val="22"/>
                <w:lang w:val="hu-HU"/>
              </w:rPr>
            </w:pPr>
            <w:r w:rsidRPr="002534EC">
              <w:rPr>
                <w:rFonts w:ascii="Segoe UI" w:hAnsi="Segoe UI" w:cs="Segoe UI"/>
                <w:sz w:val="22"/>
                <w:szCs w:val="22"/>
                <w:lang w:val="hu-HU"/>
              </w:rPr>
              <w:t>Bivakiranje na otvorenom</w:t>
            </w:r>
          </w:p>
        </w:tc>
      </w:tr>
      <w:tr w:rsidR="00A55AE2" w:rsidRPr="002534EC" w:rsidTr="008B7B5D">
        <w:tc>
          <w:tcPr>
            <w:tcW w:w="1243" w:type="dxa"/>
          </w:tcPr>
          <w:p w:rsidR="00A55AE2" w:rsidRPr="002534EC" w:rsidRDefault="00A55AE2" w:rsidP="008B7B5D">
            <w:pPr>
              <w:rPr>
                <w:rFonts w:ascii="Segoe UI" w:hAnsi="Segoe UI" w:cs="Segoe UI"/>
                <w:b/>
                <w:sz w:val="22"/>
                <w:szCs w:val="22"/>
                <w:lang w:val="hu-HU"/>
              </w:rPr>
            </w:pPr>
            <w:r w:rsidRPr="002534EC">
              <w:rPr>
                <w:rFonts w:ascii="Segoe UI" w:hAnsi="Segoe UI" w:cs="Segoe UI"/>
                <w:b/>
                <w:sz w:val="22"/>
                <w:szCs w:val="22"/>
                <w:lang w:val="hu-HU"/>
              </w:rPr>
              <w:t>Dan 4</w:t>
            </w:r>
          </w:p>
          <w:p w:rsidR="00A55AE2" w:rsidRPr="002534EC" w:rsidRDefault="00A55AE2" w:rsidP="008B7B5D">
            <w:pPr>
              <w:rPr>
                <w:rFonts w:ascii="Segoe UI" w:hAnsi="Segoe UI" w:cs="Segoe UI"/>
                <w:b/>
                <w:sz w:val="22"/>
                <w:szCs w:val="22"/>
                <w:lang w:val="hu-HU"/>
              </w:rPr>
            </w:pPr>
          </w:p>
          <w:p w:rsidR="00A55AE2" w:rsidRPr="002534EC" w:rsidRDefault="00A55AE2" w:rsidP="008B7B5D">
            <w:pPr>
              <w:rPr>
                <w:rFonts w:ascii="Segoe UI" w:hAnsi="Segoe UI" w:cs="Segoe UI"/>
                <w:b/>
                <w:sz w:val="22"/>
                <w:szCs w:val="22"/>
                <w:lang w:val="hu-HU"/>
              </w:rPr>
            </w:pPr>
          </w:p>
        </w:tc>
        <w:tc>
          <w:tcPr>
            <w:tcW w:w="7560" w:type="dxa"/>
          </w:tcPr>
          <w:p w:rsidR="008B7B5D" w:rsidRDefault="00DB4CFD" w:rsidP="008B7B5D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Segoe UI" w:hAnsi="Segoe UI" w:cs="Segoe UI"/>
                <w:sz w:val="22"/>
                <w:szCs w:val="22"/>
                <w:lang w:val="hu-HU"/>
              </w:rPr>
            </w:pPr>
            <w:r>
              <w:rPr>
                <w:rFonts w:ascii="Segoe UI" w:hAnsi="Segoe UI" w:cs="Segoe UI"/>
                <w:sz w:val="22"/>
                <w:szCs w:val="22"/>
                <w:lang w:val="hu-HU"/>
              </w:rPr>
              <w:t xml:space="preserve">Ekspedicija Dan 2 </w:t>
            </w:r>
          </w:p>
          <w:p w:rsidR="00DB4CFD" w:rsidRDefault="00DB4CFD" w:rsidP="008B7B5D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Segoe UI" w:hAnsi="Segoe UI" w:cs="Segoe UI"/>
                <w:sz w:val="22"/>
                <w:szCs w:val="22"/>
                <w:lang w:val="hu-HU"/>
              </w:rPr>
            </w:pPr>
            <w:r>
              <w:rPr>
                <w:rFonts w:ascii="Segoe UI" w:hAnsi="Segoe UI" w:cs="Segoe UI"/>
                <w:sz w:val="22"/>
                <w:szCs w:val="22"/>
                <w:lang w:val="hu-HU"/>
              </w:rPr>
              <w:t>Izazovi na visokom uževlju, penjanje na stijenu</w:t>
            </w:r>
            <w:r w:rsidR="0070372E">
              <w:rPr>
                <w:rFonts w:ascii="Segoe UI" w:hAnsi="Segoe UI" w:cs="Segoe UI"/>
                <w:sz w:val="22"/>
                <w:szCs w:val="22"/>
                <w:lang w:val="hu-HU"/>
              </w:rPr>
              <w:t>, abseil</w:t>
            </w:r>
          </w:p>
          <w:p w:rsidR="00DB4CFD" w:rsidRDefault="00DB4CFD" w:rsidP="008B7B5D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Segoe UI" w:hAnsi="Segoe UI" w:cs="Segoe UI"/>
                <w:sz w:val="22"/>
                <w:szCs w:val="22"/>
                <w:lang w:val="hu-HU"/>
              </w:rPr>
            </w:pPr>
            <w:r>
              <w:rPr>
                <w:rFonts w:ascii="Segoe UI" w:hAnsi="Segoe UI" w:cs="Segoe UI"/>
                <w:sz w:val="22"/>
                <w:szCs w:val="22"/>
                <w:lang w:val="hu-HU"/>
              </w:rPr>
              <w:t>Priprema prenoćišta, kuhanje na vatri</w:t>
            </w:r>
          </w:p>
          <w:p w:rsidR="00A55AE2" w:rsidRPr="002534EC" w:rsidRDefault="00DB4CFD" w:rsidP="008B7B5D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Segoe UI" w:hAnsi="Segoe UI" w:cs="Segoe UI"/>
                <w:sz w:val="22"/>
                <w:szCs w:val="22"/>
                <w:lang w:val="hu-HU"/>
              </w:rPr>
            </w:pPr>
            <w:r w:rsidRPr="002534EC">
              <w:rPr>
                <w:rFonts w:ascii="Segoe UI" w:hAnsi="Segoe UI" w:cs="Segoe UI"/>
                <w:sz w:val="22"/>
                <w:szCs w:val="22"/>
                <w:lang w:val="hu-HU"/>
              </w:rPr>
              <w:t>Bivakiranje na otvorenom</w:t>
            </w:r>
            <w:r w:rsidR="00A55AE2">
              <w:rPr>
                <w:rFonts w:ascii="Segoe UI" w:hAnsi="Segoe UI" w:cs="Segoe UI"/>
                <w:sz w:val="22"/>
                <w:szCs w:val="22"/>
                <w:lang w:val="hu-HU"/>
              </w:rPr>
              <w:t xml:space="preserve"> </w:t>
            </w:r>
          </w:p>
        </w:tc>
      </w:tr>
      <w:tr w:rsidR="00A55AE2" w:rsidRPr="002534EC" w:rsidTr="008B7B5D">
        <w:tc>
          <w:tcPr>
            <w:tcW w:w="1243" w:type="dxa"/>
          </w:tcPr>
          <w:p w:rsidR="00A55AE2" w:rsidRPr="002534EC" w:rsidRDefault="00A55AE2" w:rsidP="008B7B5D">
            <w:pPr>
              <w:rPr>
                <w:rFonts w:ascii="Segoe UI" w:hAnsi="Segoe UI" w:cs="Segoe UI"/>
                <w:b/>
                <w:sz w:val="22"/>
                <w:szCs w:val="22"/>
                <w:lang w:val="hu-HU"/>
              </w:rPr>
            </w:pPr>
            <w:r w:rsidRPr="002534EC">
              <w:rPr>
                <w:rFonts w:ascii="Segoe UI" w:hAnsi="Segoe UI" w:cs="Segoe UI"/>
                <w:b/>
                <w:sz w:val="22"/>
                <w:szCs w:val="22"/>
                <w:lang w:val="hu-HU"/>
              </w:rPr>
              <w:lastRenderedPageBreak/>
              <w:t>Dan 5</w:t>
            </w:r>
          </w:p>
          <w:p w:rsidR="00A55AE2" w:rsidRPr="002534EC" w:rsidRDefault="00A55AE2" w:rsidP="008B7B5D">
            <w:pPr>
              <w:rPr>
                <w:rFonts w:ascii="Segoe UI" w:hAnsi="Segoe UI" w:cs="Segoe UI"/>
                <w:b/>
                <w:sz w:val="22"/>
                <w:szCs w:val="22"/>
                <w:lang w:val="hu-HU"/>
              </w:rPr>
            </w:pPr>
          </w:p>
        </w:tc>
        <w:tc>
          <w:tcPr>
            <w:tcW w:w="7560" w:type="dxa"/>
          </w:tcPr>
          <w:p w:rsidR="00A55AE2" w:rsidRDefault="0070372E" w:rsidP="008B7B5D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Segoe UI" w:hAnsi="Segoe UI" w:cs="Segoe UI"/>
                <w:sz w:val="22"/>
                <w:szCs w:val="22"/>
                <w:lang w:val="hu-HU"/>
              </w:rPr>
            </w:pPr>
            <w:r>
              <w:rPr>
                <w:rFonts w:ascii="Segoe UI" w:hAnsi="Segoe UI" w:cs="Segoe UI"/>
                <w:sz w:val="22"/>
                <w:szCs w:val="22"/>
                <w:lang w:val="hu-HU"/>
              </w:rPr>
              <w:t>Ekspedicija Dan 3</w:t>
            </w:r>
          </w:p>
          <w:p w:rsidR="00112CAE" w:rsidRPr="0070372E" w:rsidRDefault="00112CAE" w:rsidP="008B7B5D">
            <w:pPr>
              <w:numPr>
                <w:ilvl w:val="0"/>
                <w:numId w:val="38"/>
              </w:numPr>
              <w:suppressAutoHyphens/>
              <w:jc w:val="both"/>
              <w:rPr>
                <w:rFonts w:ascii="Segoe UI" w:hAnsi="Segoe UI" w:cs="Segoe UI"/>
                <w:sz w:val="22"/>
                <w:szCs w:val="22"/>
                <w:lang w:val="hu-HU"/>
              </w:rPr>
            </w:pPr>
            <w:r w:rsidRPr="0070372E">
              <w:rPr>
                <w:rFonts w:ascii="Segoe UI" w:hAnsi="Segoe UI" w:cs="Segoe UI"/>
                <w:sz w:val="22"/>
                <w:szCs w:val="22"/>
                <w:lang w:val="hu-HU"/>
              </w:rPr>
              <w:t>Uvod u solo aktivnost</w:t>
            </w:r>
          </w:p>
          <w:p w:rsidR="00112CAE" w:rsidRPr="0070372E" w:rsidRDefault="00112CAE" w:rsidP="008B7B5D">
            <w:pPr>
              <w:numPr>
                <w:ilvl w:val="0"/>
                <w:numId w:val="38"/>
              </w:numPr>
              <w:suppressAutoHyphens/>
              <w:jc w:val="both"/>
              <w:rPr>
                <w:rFonts w:ascii="Segoe UI" w:hAnsi="Segoe UI" w:cs="Segoe UI"/>
                <w:sz w:val="22"/>
                <w:szCs w:val="22"/>
                <w:lang w:val="hu-HU"/>
              </w:rPr>
            </w:pPr>
            <w:r w:rsidRPr="0070372E">
              <w:rPr>
                <w:rFonts w:ascii="Segoe UI" w:hAnsi="Segoe UI" w:cs="Segoe UI"/>
                <w:sz w:val="22"/>
                <w:szCs w:val="22"/>
                <w:lang w:val="hu-HU"/>
              </w:rPr>
              <w:t>Vrijeme za osobnu refleksiju</w:t>
            </w:r>
          </w:p>
          <w:p w:rsidR="0070372E" w:rsidRPr="002534EC" w:rsidRDefault="008B7B5D" w:rsidP="001D6F84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Segoe UI" w:hAnsi="Segoe UI" w:cs="Segoe UI"/>
                <w:sz w:val="22"/>
                <w:szCs w:val="22"/>
                <w:lang w:val="hu-HU"/>
              </w:rPr>
            </w:pPr>
            <w:r w:rsidRPr="002534EC">
              <w:rPr>
                <w:rFonts w:ascii="Segoe UI" w:hAnsi="Segoe UI" w:cs="Segoe UI"/>
                <w:sz w:val="22"/>
                <w:szCs w:val="22"/>
                <w:lang w:val="hu-HU"/>
              </w:rPr>
              <w:t>Bivakiranje na otvorenom</w:t>
            </w:r>
            <w:r w:rsidR="001D6F84">
              <w:rPr>
                <w:rFonts w:ascii="Segoe UI" w:hAnsi="Segoe UI" w:cs="Segoe UI"/>
                <w:sz w:val="22"/>
                <w:szCs w:val="22"/>
                <w:lang w:val="hu-HU"/>
              </w:rPr>
              <w:t xml:space="preserve"> </w:t>
            </w:r>
          </w:p>
        </w:tc>
      </w:tr>
      <w:tr w:rsidR="001B06A3" w:rsidRPr="002534EC" w:rsidTr="008B7B5D">
        <w:tc>
          <w:tcPr>
            <w:tcW w:w="1243" w:type="dxa"/>
          </w:tcPr>
          <w:p w:rsidR="001B06A3" w:rsidRPr="002534EC" w:rsidRDefault="001B06A3" w:rsidP="008B7B5D">
            <w:pPr>
              <w:rPr>
                <w:rFonts w:ascii="Segoe UI" w:hAnsi="Segoe UI" w:cs="Segoe UI"/>
                <w:b/>
                <w:sz w:val="22"/>
                <w:szCs w:val="22"/>
                <w:lang w:val="hu-HU"/>
              </w:rPr>
            </w:pPr>
            <w:r>
              <w:rPr>
                <w:rFonts w:ascii="Segoe UI" w:hAnsi="Segoe UI" w:cs="Segoe UI"/>
                <w:b/>
                <w:sz w:val="22"/>
                <w:szCs w:val="22"/>
                <w:lang w:val="hu-HU"/>
              </w:rPr>
              <w:t>Dan 6</w:t>
            </w:r>
          </w:p>
        </w:tc>
        <w:tc>
          <w:tcPr>
            <w:tcW w:w="7560" w:type="dxa"/>
          </w:tcPr>
          <w:p w:rsidR="008B7B5D" w:rsidRDefault="008B7B5D" w:rsidP="008B7B5D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Segoe UI" w:hAnsi="Segoe UI" w:cs="Segoe UI"/>
                <w:sz w:val="22"/>
                <w:szCs w:val="22"/>
                <w:lang w:val="hu-HU"/>
              </w:rPr>
            </w:pPr>
            <w:r>
              <w:rPr>
                <w:rFonts w:ascii="Segoe UI" w:hAnsi="Segoe UI" w:cs="Segoe UI"/>
                <w:sz w:val="22"/>
                <w:szCs w:val="22"/>
                <w:lang w:val="hu-HU"/>
              </w:rPr>
              <w:t>Ekspedicija Dan 4</w:t>
            </w:r>
          </w:p>
          <w:p w:rsidR="008B7B5D" w:rsidRDefault="008B7B5D" w:rsidP="008B7B5D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Segoe UI" w:hAnsi="Segoe UI" w:cs="Segoe UI"/>
                <w:sz w:val="22"/>
                <w:szCs w:val="22"/>
                <w:lang w:val="hu-HU"/>
              </w:rPr>
            </w:pPr>
            <w:r>
              <w:rPr>
                <w:rFonts w:ascii="Segoe UI" w:hAnsi="Segoe UI" w:cs="Segoe UI"/>
                <w:sz w:val="22"/>
                <w:szCs w:val="22"/>
                <w:lang w:val="hu-HU"/>
              </w:rPr>
              <w:t>Raspremanje kampa</w:t>
            </w:r>
          </w:p>
          <w:p w:rsidR="008B7B5D" w:rsidRDefault="008B7B5D" w:rsidP="008B7B5D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Segoe UI" w:hAnsi="Segoe UI" w:cs="Segoe UI"/>
                <w:sz w:val="22"/>
                <w:szCs w:val="22"/>
                <w:lang w:val="hu-HU"/>
              </w:rPr>
            </w:pPr>
            <w:r>
              <w:rPr>
                <w:rFonts w:ascii="Segoe UI" w:hAnsi="Segoe UI" w:cs="Segoe UI"/>
                <w:sz w:val="22"/>
                <w:szCs w:val="22"/>
                <w:lang w:val="hu-HU"/>
              </w:rPr>
              <w:t>Orijentacija, planinarenje</w:t>
            </w:r>
          </w:p>
          <w:p w:rsidR="001B06A3" w:rsidRDefault="001B06A3" w:rsidP="008B7B5D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Segoe UI" w:hAnsi="Segoe UI" w:cs="Segoe UI"/>
                <w:sz w:val="22"/>
                <w:szCs w:val="22"/>
                <w:lang w:val="hu-HU"/>
              </w:rPr>
            </w:pPr>
            <w:r>
              <w:rPr>
                <w:rFonts w:ascii="Segoe UI" w:hAnsi="Segoe UI" w:cs="Segoe UI"/>
                <w:sz w:val="22"/>
                <w:szCs w:val="22"/>
                <w:lang w:val="hu-HU"/>
              </w:rPr>
              <w:t>Povratak u objekt</w:t>
            </w:r>
          </w:p>
          <w:p w:rsidR="001D6F84" w:rsidRPr="002534EC" w:rsidRDefault="001D6F84" w:rsidP="008B7B5D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Segoe UI" w:hAnsi="Segoe UI" w:cs="Segoe UI"/>
                <w:sz w:val="22"/>
                <w:szCs w:val="22"/>
                <w:lang w:val="hu-HU"/>
              </w:rPr>
            </w:pPr>
            <w:r>
              <w:rPr>
                <w:rFonts w:ascii="Segoe UI" w:hAnsi="Segoe UI" w:cs="Segoe UI"/>
                <w:sz w:val="22"/>
                <w:szCs w:val="22"/>
                <w:lang w:val="hu-HU"/>
              </w:rPr>
              <w:t>Noćenje u objektu</w:t>
            </w:r>
          </w:p>
        </w:tc>
      </w:tr>
      <w:tr w:rsidR="001B06A3" w:rsidRPr="002534EC" w:rsidTr="008B7B5D">
        <w:tc>
          <w:tcPr>
            <w:tcW w:w="1243" w:type="dxa"/>
          </w:tcPr>
          <w:p w:rsidR="001B06A3" w:rsidRPr="002534EC" w:rsidRDefault="001B06A3" w:rsidP="008B7B5D">
            <w:pPr>
              <w:rPr>
                <w:rFonts w:ascii="Segoe UI" w:hAnsi="Segoe UI" w:cs="Segoe UI"/>
                <w:b/>
                <w:sz w:val="22"/>
                <w:szCs w:val="22"/>
                <w:lang w:val="hu-HU"/>
              </w:rPr>
            </w:pPr>
            <w:r>
              <w:rPr>
                <w:rFonts w:ascii="Segoe UI" w:hAnsi="Segoe UI" w:cs="Segoe UI"/>
                <w:b/>
                <w:sz w:val="22"/>
                <w:szCs w:val="22"/>
                <w:lang w:val="hu-HU"/>
              </w:rPr>
              <w:t>Dan 7</w:t>
            </w:r>
          </w:p>
        </w:tc>
        <w:tc>
          <w:tcPr>
            <w:tcW w:w="7560" w:type="dxa"/>
          </w:tcPr>
          <w:p w:rsidR="008B7B5D" w:rsidRDefault="008B7B5D" w:rsidP="008B7B5D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Segoe UI" w:hAnsi="Segoe UI" w:cs="Segoe UI"/>
                <w:sz w:val="22"/>
                <w:szCs w:val="22"/>
                <w:lang w:val="hu-HU"/>
              </w:rPr>
            </w:pPr>
            <w:r>
              <w:rPr>
                <w:rFonts w:ascii="Segoe UI" w:hAnsi="Segoe UI" w:cs="Segoe UI"/>
                <w:sz w:val="22"/>
                <w:szCs w:val="22"/>
                <w:lang w:val="hu-HU"/>
              </w:rPr>
              <w:t>Jutarnji krug</w:t>
            </w:r>
          </w:p>
          <w:p w:rsidR="008B7B5D" w:rsidRDefault="008B7B5D" w:rsidP="008B7B5D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Segoe UI" w:hAnsi="Segoe UI" w:cs="Segoe UI"/>
                <w:sz w:val="22"/>
                <w:szCs w:val="22"/>
                <w:lang w:val="hu-HU"/>
              </w:rPr>
            </w:pPr>
            <w:r>
              <w:rPr>
                <w:rFonts w:ascii="Segoe UI" w:hAnsi="Segoe UI" w:cs="Segoe UI"/>
                <w:sz w:val="22"/>
                <w:szCs w:val="22"/>
                <w:lang w:val="hu-HU"/>
              </w:rPr>
              <w:t>Evaluacija ekspedicije</w:t>
            </w:r>
          </w:p>
          <w:p w:rsidR="001D6F84" w:rsidRDefault="001D6F84" w:rsidP="008B7B5D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Segoe UI" w:hAnsi="Segoe UI" w:cs="Segoe UI"/>
                <w:sz w:val="22"/>
                <w:szCs w:val="22"/>
                <w:lang w:val="hu-HU"/>
              </w:rPr>
            </w:pPr>
            <w:r>
              <w:rPr>
                <w:rFonts w:ascii="Segoe UI" w:hAnsi="Segoe UI" w:cs="Segoe UI"/>
                <w:sz w:val="22"/>
                <w:szCs w:val="22"/>
                <w:lang w:val="hu-HU"/>
              </w:rPr>
              <w:t>Društveno koristan rad</w:t>
            </w:r>
          </w:p>
          <w:p w:rsidR="001D6F84" w:rsidRPr="002534EC" w:rsidRDefault="001D6F84" w:rsidP="008B7B5D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Segoe UI" w:hAnsi="Segoe UI" w:cs="Segoe UI"/>
                <w:sz w:val="22"/>
                <w:szCs w:val="22"/>
                <w:lang w:val="hu-HU"/>
              </w:rPr>
            </w:pPr>
            <w:r>
              <w:rPr>
                <w:rFonts w:ascii="Segoe UI" w:hAnsi="Segoe UI" w:cs="Segoe UI"/>
                <w:sz w:val="22"/>
                <w:szCs w:val="22"/>
                <w:lang w:val="hu-HU"/>
              </w:rPr>
              <w:t>Noćenje u objektu</w:t>
            </w:r>
          </w:p>
        </w:tc>
      </w:tr>
      <w:tr w:rsidR="001B06A3" w:rsidRPr="002534EC" w:rsidTr="008B7B5D">
        <w:tc>
          <w:tcPr>
            <w:tcW w:w="1243" w:type="dxa"/>
          </w:tcPr>
          <w:p w:rsidR="001B06A3" w:rsidRPr="002534EC" w:rsidRDefault="001B06A3" w:rsidP="008B7B5D">
            <w:pPr>
              <w:rPr>
                <w:rFonts w:ascii="Segoe UI" w:hAnsi="Segoe UI" w:cs="Segoe UI"/>
                <w:b/>
                <w:sz w:val="22"/>
                <w:szCs w:val="22"/>
                <w:lang w:val="hu-HU"/>
              </w:rPr>
            </w:pPr>
            <w:r>
              <w:rPr>
                <w:rFonts w:ascii="Segoe UI" w:hAnsi="Segoe UI" w:cs="Segoe UI"/>
                <w:b/>
                <w:sz w:val="22"/>
                <w:szCs w:val="22"/>
                <w:lang w:val="hu-HU"/>
              </w:rPr>
              <w:t>Dan 8</w:t>
            </w:r>
          </w:p>
        </w:tc>
        <w:tc>
          <w:tcPr>
            <w:tcW w:w="7560" w:type="dxa"/>
          </w:tcPr>
          <w:p w:rsidR="001B06A3" w:rsidRDefault="001B06A3" w:rsidP="008B7B5D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Segoe UI" w:hAnsi="Segoe UI" w:cs="Segoe UI"/>
                <w:sz w:val="22"/>
                <w:szCs w:val="22"/>
                <w:lang w:val="hu-HU"/>
              </w:rPr>
            </w:pPr>
            <w:r w:rsidRPr="002534EC">
              <w:rPr>
                <w:rFonts w:ascii="Segoe UI" w:hAnsi="Segoe UI" w:cs="Segoe UI"/>
                <w:sz w:val="22"/>
                <w:szCs w:val="22"/>
                <w:lang w:val="hu-HU"/>
              </w:rPr>
              <w:t>Jutarnj</w:t>
            </w:r>
            <w:r>
              <w:rPr>
                <w:rFonts w:ascii="Segoe UI" w:hAnsi="Segoe UI" w:cs="Segoe UI"/>
                <w:sz w:val="22"/>
                <w:szCs w:val="22"/>
                <w:lang w:val="hu-HU"/>
              </w:rPr>
              <w:t>i krug</w:t>
            </w:r>
          </w:p>
          <w:p w:rsidR="001D6F84" w:rsidRDefault="001D6F84" w:rsidP="001D6F84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Segoe UI" w:hAnsi="Segoe UI" w:cs="Segoe UI"/>
                <w:sz w:val="22"/>
                <w:szCs w:val="22"/>
                <w:lang w:val="hu-HU"/>
              </w:rPr>
            </w:pPr>
            <w:r>
              <w:rPr>
                <w:rFonts w:ascii="Segoe UI" w:hAnsi="Segoe UI" w:cs="Segoe UI"/>
                <w:sz w:val="22"/>
                <w:szCs w:val="22"/>
                <w:lang w:val="hu-HU"/>
              </w:rPr>
              <w:t>Evaluacija programa</w:t>
            </w:r>
          </w:p>
          <w:p w:rsidR="001D6F84" w:rsidRDefault="001D6F84" w:rsidP="001D6F84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Segoe UI" w:hAnsi="Segoe UI" w:cs="Segoe UI"/>
                <w:sz w:val="22"/>
                <w:szCs w:val="22"/>
                <w:lang w:val="hu-HU"/>
              </w:rPr>
            </w:pPr>
            <w:r>
              <w:rPr>
                <w:rFonts w:ascii="Segoe UI" w:hAnsi="Segoe UI" w:cs="Segoe UI"/>
                <w:sz w:val="22"/>
                <w:szCs w:val="22"/>
                <w:lang w:val="hu-HU"/>
              </w:rPr>
              <w:t>Završna ceremonija i zatvaranje programa</w:t>
            </w:r>
          </w:p>
          <w:p w:rsidR="001B06A3" w:rsidRPr="002534EC" w:rsidRDefault="001B06A3" w:rsidP="008B7B5D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Segoe UI" w:hAnsi="Segoe UI" w:cs="Segoe UI"/>
                <w:sz w:val="22"/>
                <w:szCs w:val="22"/>
                <w:lang w:val="hu-HU"/>
              </w:rPr>
            </w:pPr>
            <w:r w:rsidRPr="00BE6BA5">
              <w:rPr>
                <w:rFonts w:ascii="Segoe UI" w:hAnsi="Segoe UI" w:cs="Segoe UI"/>
                <w:sz w:val="22"/>
                <w:szCs w:val="22"/>
                <w:lang w:val="hu-HU"/>
              </w:rPr>
              <w:t xml:space="preserve">Povratak </w:t>
            </w:r>
            <w:r>
              <w:rPr>
                <w:rFonts w:ascii="Segoe UI" w:hAnsi="Segoe UI" w:cs="Segoe UI"/>
                <w:sz w:val="22"/>
                <w:szCs w:val="22"/>
                <w:lang w:val="hu-HU"/>
              </w:rPr>
              <w:t>domovima</w:t>
            </w:r>
          </w:p>
        </w:tc>
      </w:tr>
    </w:tbl>
    <w:p w:rsidR="00A55AE2" w:rsidRDefault="008B7B5D" w:rsidP="00A55AE2">
      <w:pPr>
        <w:rPr>
          <w:rFonts w:ascii="Segoe UI" w:hAnsi="Segoe UI" w:cs="Segoe UI"/>
          <w:b/>
          <w:sz w:val="36"/>
          <w:szCs w:val="36"/>
          <w:u w:val="single"/>
        </w:rPr>
      </w:pPr>
      <w:r>
        <w:rPr>
          <w:rFonts w:ascii="Segoe UI" w:hAnsi="Segoe UI" w:cs="Segoe UI"/>
          <w:b/>
          <w:sz w:val="36"/>
          <w:szCs w:val="36"/>
          <w:u w:val="single"/>
        </w:rPr>
        <w:br w:type="textWrapping" w:clear="all"/>
      </w:r>
    </w:p>
    <w:p w:rsidR="00A55AE2" w:rsidRPr="002534EC" w:rsidRDefault="00A55AE2" w:rsidP="00A55AE2">
      <w:pPr>
        <w:rPr>
          <w:rFonts w:ascii="Segoe UI" w:hAnsi="Segoe UI" w:cs="Segoe UI"/>
          <w:b/>
          <w:sz w:val="22"/>
          <w:szCs w:val="22"/>
        </w:rPr>
      </w:pPr>
      <w:r>
        <w:rPr>
          <w:rFonts w:ascii="Segoe UI" w:hAnsi="Segoe UI" w:cs="Segoe UI"/>
          <w:b/>
          <w:sz w:val="22"/>
          <w:szCs w:val="22"/>
        </w:rPr>
        <w:t>Na program</w:t>
      </w:r>
      <w:r w:rsidRPr="002534EC">
        <w:rPr>
          <w:rFonts w:ascii="Segoe UI" w:hAnsi="Segoe UI" w:cs="Segoe UI"/>
          <w:b/>
          <w:sz w:val="22"/>
          <w:szCs w:val="22"/>
        </w:rPr>
        <w:t xml:space="preserve"> je potrebno ponijeti:</w:t>
      </w:r>
    </w:p>
    <w:p w:rsidR="00A55AE2" w:rsidRPr="002534EC" w:rsidRDefault="00A55AE2" w:rsidP="00A55AE2">
      <w:pPr>
        <w:rPr>
          <w:rFonts w:ascii="Segoe UI" w:hAnsi="Segoe UI" w:cs="Segoe UI"/>
          <w:sz w:val="22"/>
          <w:szCs w:val="22"/>
        </w:rPr>
      </w:pPr>
    </w:p>
    <w:tbl>
      <w:tblPr>
        <w:tblW w:w="0" w:type="auto"/>
        <w:tblInd w:w="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05"/>
        <w:gridCol w:w="4155"/>
      </w:tblGrid>
      <w:tr w:rsidR="005B4972" w:rsidRPr="002534EC" w:rsidTr="00C66F15">
        <w:trPr>
          <w:trHeight w:val="360"/>
        </w:trPr>
        <w:tc>
          <w:tcPr>
            <w:tcW w:w="4305" w:type="dxa"/>
          </w:tcPr>
          <w:p w:rsidR="005B4972" w:rsidRPr="005B4972" w:rsidRDefault="005B4972" w:rsidP="00C66F15">
            <w:pPr>
              <w:rPr>
                <w:rFonts w:ascii="Segoe UI" w:hAnsi="Segoe UI" w:cs="Segoe UI"/>
                <w:b/>
                <w:sz w:val="22"/>
                <w:szCs w:val="22"/>
              </w:rPr>
            </w:pPr>
            <w:r>
              <w:rPr>
                <w:rFonts w:ascii="Segoe UI" w:hAnsi="Segoe UI" w:cs="Segoe UI"/>
                <w:b/>
                <w:sz w:val="22"/>
                <w:szCs w:val="22"/>
              </w:rPr>
              <w:t>P</w:t>
            </w:r>
            <w:r w:rsidRPr="005B4972">
              <w:rPr>
                <w:rFonts w:ascii="Segoe UI" w:hAnsi="Segoe UI" w:cs="Segoe UI"/>
                <w:b/>
                <w:sz w:val="22"/>
                <w:szCs w:val="22"/>
              </w:rPr>
              <w:t>rikladna slojevita odjeća za boravak u prirodi u svim vremenskim uvjetima</w:t>
            </w:r>
          </w:p>
        </w:tc>
        <w:tc>
          <w:tcPr>
            <w:tcW w:w="4155" w:type="dxa"/>
          </w:tcPr>
          <w:p w:rsidR="005B4972" w:rsidRPr="005B4972" w:rsidRDefault="00E64AE8" w:rsidP="00970C3C">
            <w:pPr>
              <w:rPr>
                <w:rFonts w:ascii="Segoe UI" w:hAnsi="Segoe UI" w:cs="Segoe UI"/>
                <w:b/>
                <w:sz w:val="22"/>
                <w:szCs w:val="22"/>
              </w:rPr>
            </w:pPr>
            <w:r>
              <w:rPr>
                <w:rFonts w:ascii="Segoe UI" w:hAnsi="Segoe UI" w:cs="Segoe UI"/>
                <w:b/>
                <w:sz w:val="22"/>
                <w:szCs w:val="22"/>
              </w:rPr>
              <w:t>T</w:t>
            </w:r>
            <w:r w:rsidRPr="005B4972">
              <w:rPr>
                <w:rFonts w:ascii="Segoe UI" w:hAnsi="Segoe UI" w:cs="Segoe UI"/>
                <w:b/>
                <w:sz w:val="22"/>
                <w:szCs w:val="22"/>
              </w:rPr>
              <w:t>oaletni pribor za osobnu higijenu</w:t>
            </w:r>
          </w:p>
        </w:tc>
      </w:tr>
      <w:tr w:rsidR="005B4972" w:rsidRPr="002534EC" w:rsidTr="00C66F15">
        <w:trPr>
          <w:trHeight w:val="345"/>
        </w:trPr>
        <w:tc>
          <w:tcPr>
            <w:tcW w:w="4305" w:type="dxa"/>
          </w:tcPr>
          <w:p w:rsidR="005B4972" w:rsidRPr="005B4972" w:rsidRDefault="002F4B65" w:rsidP="002F4B65">
            <w:pPr>
              <w:rPr>
                <w:rFonts w:ascii="Segoe UI" w:hAnsi="Segoe UI" w:cs="Segoe UI"/>
                <w:b/>
                <w:sz w:val="22"/>
                <w:szCs w:val="22"/>
              </w:rPr>
            </w:pPr>
            <w:r w:rsidRPr="005B4972">
              <w:rPr>
                <w:rFonts w:ascii="Segoe UI" w:hAnsi="Segoe UI" w:cs="Segoe UI"/>
                <w:b/>
                <w:sz w:val="22"/>
                <w:szCs w:val="22"/>
              </w:rPr>
              <w:t>Kapa, šal i rukavice</w:t>
            </w:r>
            <w:r>
              <w:rPr>
                <w:rFonts w:ascii="Segoe UI" w:hAnsi="Segoe UI" w:cs="Segoe U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4155" w:type="dxa"/>
          </w:tcPr>
          <w:p w:rsidR="005B4972" w:rsidRPr="005B4972" w:rsidRDefault="00E64AE8" w:rsidP="005B4972">
            <w:pPr>
              <w:rPr>
                <w:rFonts w:ascii="Segoe UI" w:hAnsi="Segoe UI" w:cs="Segoe UI"/>
                <w:b/>
                <w:sz w:val="22"/>
                <w:szCs w:val="22"/>
              </w:rPr>
            </w:pPr>
            <w:r>
              <w:rPr>
                <w:rFonts w:ascii="Segoe UI" w:hAnsi="Segoe UI" w:cs="Segoe UI"/>
                <w:b/>
                <w:sz w:val="22"/>
                <w:szCs w:val="22"/>
              </w:rPr>
              <w:t>Boca 2L</w:t>
            </w:r>
          </w:p>
        </w:tc>
      </w:tr>
      <w:tr w:rsidR="005B4972" w:rsidRPr="002534EC" w:rsidTr="00C66F15">
        <w:trPr>
          <w:trHeight w:val="345"/>
        </w:trPr>
        <w:tc>
          <w:tcPr>
            <w:tcW w:w="4305" w:type="dxa"/>
          </w:tcPr>
          <w:p w:rsidR="005B4972" w:rsidRPr="005B4972" w:rsidRDefault="007D0B46" w:rsidP="007D0B46">
            <w:pPr>
              <w:rPr>
                <w:rFonts w:ascii="Segoe UI" w:hAnsi="Segoe UI" w:cs="Segoe UI"/>
                <w:b/>
                <w:sz w:val="22"/>
                <w:szCs w:val="22"/>
              </w:rPr>
            </w:pPr>
            <w:r>
              <w:rPr>
                <w:rFonts w:ascii="Segoe UI" w:hAnsi="Segoe UI" w:cs="Segoe UI"/>
                <w:b/>
                <w:sz w:val="22"/>
                <w:szCs w:val="22"/>
              </w:rPr>
              <w:t>Vjetrovka</w:t>
            </w:r>
            <w:r w:rsidR="005B4972">
              <w:rPr>
                <w:rFonts w:ascii="Segoe UI" w:hAnsi="Segoe UI" w:cs="Segoe UI"/>
                <w:b/>
                <w:sz w:val="22"/>
                <w:szCs w:val="22"/>
              </w:rPr>
              <w:t xml:space="preserve"> </w:t>
            </w:r>
            <w:r w:rsidR="002F4B65">
              <w:rPr>
                <w:rFonts w:ascii="Segoe UI" w:hAnsi="Segoe UI" w:cs="Segoe UI"/>
                <w:b/>
                <w:sz w:val="22"/>
                <w:szCs w:val="22"/>
              </w:rPr>
              <w:t>i kabanica</w:t>
            </w:r>
          </w:p>
        </w:tc>
        <w:tc>
          <w:tcPr>
            <w:tcW w:w="4155" w:type="dxa"/>
          </w:tcPr>
          <w:p w:rsidR="005B4972" w:rsidRPr="005B4972" w:rsidRDefault="00E64AE8" w:rsidP="00C66F15">
            <w:pPr>
              <w:rPr>
                <w:rFonts w:ascii="Segoe UI" w:hAnsi="Segoe UI" w:cs="Segoe UI"/>
                <w:b/>
                <w:sz w:val="22"/>
                <w:szCs w:val="22"/>
              </w:rPr>
            </w:pPr>
            <w:r w:rsidRPr="005B4972">
              <w:rPr>
                <w:rFonts w:ascii="Segoe UI" w:hAnsi="Segoe UI" w:cs="Segoe UI"/>
                <w:b/>
                <w:sz w:val="22"/>
                <w:szCs w:val="22"/>
              </w:rPr>
              <w:t xml:space="preserve">Vreća za spavanje na 0  </w:t>
            </w:r>
            <w:r w:rsidRPr="005B4972">
              <w:rPr>
                <w:rFonts w:ascii="Calibri" w:hAnsi="Calibri" w:cs="Segoe UI"/>
                <w:b/>
                <w:sz w:val="22"/>
                <w:szCs w:val="22"/>
              </w:rPr>
              <w:t>̊</w:t>
            </w:r>
            <w:r w:rsidRPr="005B4972">
              <w:rPr>
                <w:rFonts w:ascii="Segoe UI" w:hAnsi="Segoe UI" w:cs="Segoe UI"/>
                <w:b/>
                <w:sz w:val="22"/>
                <w:szCs w:val="22"/>
              </w:rPr>
              <w:t xml:space="preserve"> C</w:t>
            </w:r>
          </w:p>
        </w:tc>
      </w:tr>
      <w:tr w:rsidR="005B4972" w:rsidRPr="002534EC" w:rsidTr="00C66F15">
        <w:trPr>
          <w:trHeight w:val="360"/>
        </w:trPr>
        <w:tc>
          <w:tcPr>
            <w:tcW w:w="4305" w:type="dxa"/>
          </w:tcPr>
          <w:p w:rsidR="005B4972" w:rsidRPr="005B4972" w:rsidRDefault="005B4972" w:rsidP="00C66F15">
            <w:pPr>
              <w:rPr>
                <w:rFonts w:ascii="Segoe UI" w:hAnsi="Segoe UI" w:cs="Segoe UI"/>
                <w:b/>
                <w:sz w:val="22"/>
                <w:szCs w:val="22"/>
              </w:rPr>
            </w:pPr>
            <w:r>
              <w:rPr>
                <w:rFonts w:ascii="Segoe UI" w:hAnsi="Segoe UI" w:cs="Segoe UI"/>
                <w:b/>
                <w:sz w:val="22"/>
                <w:szCs w:val="22"/>
              </w:rPr>
              <w:t>T</w:t>
            </w:r>
            <w:r w:rsidRPr="005B4972">
              <w:rPr>
                <w:rFonts w:ascii="Segoe UI" w:hAnsi="Segoe UI" w:cs="Segoe UI"/>
                <w:b/>
                <w:sz w:val="22"/>
                <w:szCs w:val="22"/>
              </w:rPr>
              <w:t>opla vesta i duge gaće</w:t>
            </w:r>
          </w:p>
        </w:tc>
        <w:tc>
          <w:tcPr>
            <w:tcW w:w="4155" w:type="dxa"/>
          </w:tcPr>
          <w:p w:rsidR="005B4972" w:rsidRPr="005B4972" w:rsidRDefault="00E64AE8" w:rsidP="00C66F15">
            <w:pPr>
              <w:rPr>
                <w:rFonts w:ascii="Segoe UI" w:hAnsi="Segoe UI" w:cs="Segoe UI"/>
                <w:b/>
                <w:sz w:val="22"/>
                <w:szCs w:val="22"/>
              </w:rPr>
            </w:pPr>
            <w:r w:rsidRPr="007D0B46">
              <w:rPr>
                <w:rFonts w:ascii="Segoe UI" w:hAnsi="Segoe UI" w:cs="Segoe UI"/>
                <w:b/>
                <w:sz w:val="22"/>
                <w:szCs w:val="22"/>
              </w:rPr>
              <w:t>Veliki ruksak – 60L</w:t>
            </w:r>
          </w:p>
        </w:tc>
      </w:tr>
      <w:tr w:rsidR="005B4972" w:rsidRPr="002534EC" w:rsidTr="00C66F15">
        <w:trPr>
          <w:trHeight w:val="360"/>
        </w:trPr>
        <w:tc>
          <w:tcPr>
            <w:tcW w:w="4305" w:type="dxa"/>
          </w:tcPr>
          <w:p w:rsidR="005B4972" w:rsidRPr="005B4972" w:rsidRDefault="005B4972" w:rsidP="005B4972">
            <w:pPr>
              <w:rPr>
                <w:rFonts w:ascii="Segoe UI" w:hAnsi="Segoe UI" w:cs="Segoe UI"/>
                <w:b/>
                <w:sz w:val="22"/>
                <w:szCs w:val="22"/>
              </w:rPr>
            </w:pPr>
            <w:r w:rsidRPr="005B4972">
              <w:rPr>
                <w:rFonts w:ascii="Segoe UI" w:hAnsi="Segoe UI" w:cs="Segoe UI"/>
                <w:b/>
                <w:sz w:val="22"/>
                <w:szCs w:val="22"/>
              </w:rPr>
              <w:t>Udobne duge hlače za hodanje</w:t>
            </w:r>
            <w:r>
              <w:rPr>
                <w:rFonts w:ascii="Segoe UI" w:hAnsi="Segoe UI" w:cs="Segoe UI"/>
                <w:b/>
                <w:sz w:val="22"/>
                <w:szCs w:val="22"/>
              </w:rPr>
              <w:t xml:space="preserve"> x 2</w:t>
            </w:r>
            <w:r w:rsidRPr="005B4972">
              <w:rPr>
                <w:rFonts w:ascii="Segoe UI" w:hAnsi="Segoe UI" w:cs="Segoe UI"/>
                <w:b/>
                <w:sz w:val="22"/>
                <w:szCs w:val="22"/>
              </w:rPr>
              <w:t xml:space="preserve"> </w:t>
            </w:r>
          </w:p>
          <w:p w:rsidR="00E64AE8" w:rsidRPr="00E64AE8" w:rsidRDefault="005B4972" w:rsidP="00664997">
            <w:pPr>
              <w:rPr>
                <w:rFonts w:ascii="Segoe UI" w:hAnsi="Segoe UI" w:cs="Segoe UI"/>
                <w:b/>
                <w:sz w:val="22"/>
                <w:szCs w:val="22"/>
              </w:rPr>
            </w:pPr>
            <w:r w:rsidRPr="005B4972">
              <w:rPr>
                <w:rFonts w:ascii="Segoe UI" w:hAnsi="Segoe UI" w:cs="Segoe UI"/>
                <w:b/>
                <w:sz w:val="22"/>
                <w:szCs w:val="22"/>
              </w:rPr>
              <w:t xml:space="preserve">NE traperice </w:t>
            </w:r>
          </w:p>
        </w:tc>
        <w:tc>
          <w:tcPr>
            <w:tcW w:w="4155" w:type="dxa"/>
          </w:tcPr>
          <w:p w:rsidR="00E64AE8" w:rsidRDefault="00664997" w:rsidP="002F4B65">
            <w:pPr>
              <w:rPr>
                <w:rFonts w:ascii="Segoe UI" w:hAnsi="Segoe UI" w:cs="Segoe UI"/>
                <w:b/>
                <w:sz w:val="22"/>
                <w:szCs w:val="22"/>
              </w:rPr>
            </w:pPr>
            <w:r w:rsidRPr="00664997">
              <w:rPr>
                <w:rFonts w:ascii="Segoe UI" w:hAnsi="Segoe UI" w:cs="Segoe UI"/>
                <w:b/>
                <w:noProof/>
                <w:sz w:val="22"/>
                <w:szCs w:val="22"/>
                <w:lang w:eastAsia="hr-HR"/>
              </w:rPr>
              <w:t>Baterijska svjetiljka</w:t>
            </w:r>
            <w:r>
              <w:rPr>
                <w:rFonts w:ascii="Segoe UI" w:hAnsi="Segoe UI" w:cs="Segoe UI"/>
                <w:noProof/>
                <w:sz w:val="22"/>
                <w:szCs w:val="22"/>
                <w:lang w:eastAsia="hr-HR"/>
              </w:rPr>
              <w:t xml:space="preserve"> </w:t>
            </w:r>
            <w:r w:rsidRPr="00664997">
              <w:rPr>
                <w:rFonts w:ascii="Segoe UI" w:hAnsi="Segoe UI" w:cs="Segoe UI"/>
                <w:b/>
                <w:noProof/>
                <w:sz w:val="22"/>
                <w:szCs w:val="22"/>
                <w:lang w:eastAsia="hr-HR"/>
              </w:rPr>
              <w:t>- če</w:t>
            </w:r>
            <w:r w:rsidR="00CB1A13" w:rsidRPr="00664997">
              <w:rPr>
                <w:rFonts w:ascii="Segoe UI" w:hAnsi="Segoe UI" w:cs="Segoe UI"/>
                <w:b/>
                <w:noProof/>
                <w:sz w:val="22"/>
                <w:szCs w:val="22"/>
                <w:lang w:eastAsia="hr-HR"/>
              </w:rPr>
              <w:t>ona</w:t>
            </w:r>
            <w:r w:rsidR="00CB1A13" w:rsidRPr="00CB1A13">
              <w:rPr>
                <w:rFonts w:ascii="Segoe UI" w:hAnsi="Segoe UI" w:cs="Segoe UI"/>
                <w:b/>
                <w:noProof/>
                <w:sz w:val="22"/>
                <w:szCs w:val="22"/>
                <w:lang w:eastAsia="hr-HR"/>
              </w:rPr>
              <w:t xml:space="preserve"> lampa</w:t>
            </w:r>
          </w:p>
          <w:p w:rsidR="005B4972" w:rsidRPr="005B4972" w:rsidRDefault="005B4972" w:rsidP="00E64AE8">
            <w:pPr>
              <w:jc w:val="center"/>
              <w:rPr>
                <w:rFonts w:ascii="Segoe UI" w:hAnsi="Segoe UI" w:cs="Segoe UI"/>
                <w:b/>
                <w:sz w:val="22"/>
                <w:szCs w:val="22"/>
              </w:rPr>
            </w:pPr>
          </w:p>
        </w:tc>
      </w:tr>
      <w:tr w:rsidR="005B4972" w:rsidRPr="002534EC" w:rsidTr="00C66F15">
        <w:trPr>
          <w:trHeight w:val="345"/>
        </w:trPr>
        <w:tc>
          <w:tcPr>
            <w:tcW w:w="4305" w:type="dxa"/>
          </w:tcPr>
          <w:p w:rsidR="002F4B65" w:rsidRPr="005B4972" w:rsidRDefault="002F4B65" w:rsidP="002F4B65">
            <w:pPr>
              <w:rPr>
                <w:rFonts w:ascii="Segoe UI" w:hAnsi="Segoe UI" w:cs="Segoe UI"/>
                <w:b/>
                <w:sz w:val="22"/>
                <w:szCs w:val="22"/>
              </w:rPr>
            </w:pPr>
            <w:r>
              <w:rPr>
                <w:rFonts w:ascii="Segoe UI" w:hAnsi="Segoe UI" w:cs="Segoe UI"/>
                <w:noProof/>
                <w:sz w:val="22"/>
                <w:szCs w:val="22"/>
                <w:lang w:eastAsia="hr-HR"/>
              </w:rPr>
              <w:drawing>
                <wp:anchor distT="0" distB="0" distL="114300" distR="114300" simplePos="0" relativeHeight="251659264" behindDoc="0" locked="0" layoutInCell="1" allowOverlap="1" wp14:anchorId="48A3632A" wp14:editId="3F201F9E">
                  <wp:simplePos x="0" y="0"/>
                  <wp:positionH relativeFrom="column">
                    <wp:posOffset>1331595</wp:posOffset>
                  </wp:positionH>
                  <wp:positionV relativeFrom="paragraph">
                    <wp:posOffset>239395</wp:posOffset>
                  </wp:positionV>
                  <wp:extent cx="861060" cy="861060"/>
                  <wp:effectExtent l="0" t="0" r="0" b="0"/>
                  <wp:wrapSquare wrapText="bothSides"/>
                  <wp:docPr id="16" name="Picture 16" descr="C:\Users\HSOB\Desktop\goj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SOB\Desktop\goj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D0B46">
              <w:rPr>
                <w:rFonts w:ascii="Segoe UI" w:hAnsi="Segoe UI" w:cs="Segoe UI"/>
                <w:b/>
                <w:sz w:val="22"/>
                <w:szCs w:val="22"/>
              </w:rPr>
              <w:t>O</w:t>
            </w:r>
            <w:r w:rsidR="007D0B46" w:rsidRPr="005B4972">
              <w:rPr>
                <w:rFonts w:ascii="Segoe UI" w:hAnsi="Segoe UI" w:cs="Segoe UI"/>
                <w:b/>
                <w:sz w:val="22"/>
                <w:szCs w:val="22"/>
              </w:rPr>
              <w:t>buća za cjelodnevno pješačenje+ rezervne tenisice</w:t>
            </w:r>
          </w:p>
        </w:tc>
        <w:tc>
          <w:tcPr>
            <w:tcW w:w="4155" w:type="dxa"/>
          </w:tcPr>
          <w:p w:rsidR="005B4972" w:rsidRPr="002534EC" w:rsidRDefault="002F4B65" w:rsidP="002F4B65">
            <w:pPr>
              <w:rPr>
                <w:rFonts w:ascii="Segoe UI" w:hAnsi="Segoe UI" w:cs="Segoe UI"/>
                <w:sz w:val="22"/>
                <w:szCs w:val="22"/>
              </w:rPr>
            </w:pPr>
            <w:r w:rsidRPr="005B4972">
              <w:rPr>
                <w:rFonts w:ascii="Segoe UI" w:hAnsi="Segoe UI" w:cs="Segoe UI"/>
                <w:b/>
                <w:sz w:val="22"/>
                <w:szCs w:val="22"/>
              </w:rPr>
              <w:t xml:space="preserve">Karimat – spužveni podložak </w:t>
            </w:r>
            <w:r>
              <w:rPr>
                <w:rFonts w:ascii="Segoe UI" w:hAnsi="Segoe UI" w:cs="Segoe UI"/>
                <w:b/>
                <w:sz w:val="22"/>
                <w:szCs w:val="22"/>
              </w:rPr>
              <w:t xml:space="preserve"> </w:t>
            </w:r>
            <w:r>
              <w:rPr>
                <w:rFonts w:ascii="Segoe UI" w:hAnsi="Segoe UI" w:cs="Segoe UI"/>
                <w:noProof/>
                <w:sz w:val="22"/>
                <w:szCs w:val="22"/>
                <w:lang w:eastAsia="hr-HR"/>
              </w:rPr>
              <w:drawing>
                <wp:inline distT="0" distB="0" distL="0" distR="0" wp14:anchorId="4E69D6AD" wp14:editId="4D5D825D">
                  <wp:extent cx="834021" cy="889556"/>
                  <wp:effectExtent l="38100" t="38100" r="42545" b="44450"/>
                  <wp:docPr id="1" name="Picture 1" descr="C:\Users\HSOB\Desktop\podloga-za-spavanje-karimat-original-us-arm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SOB\Desktop\podloga-za-spavanje-karimat-original-us-arm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17513" flipH="1">
                            <a:off x="0" y="0"/>
                            <a:ext cx="855586" cy="912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4AE8" w:rsidRDefault="00E64AE8" w:rsidP="00A55AE2">
      <w:pPr>
        <w:rPr>
          <w:rFonts w:ascii="Segoe UI" w:hAnsi="Segoe UI" w:cs="Segoe UI"/>
          <w:sz w:val="22"/>
          <w:szCs w:val="22"/>
        </w:rPr>
      </w:pPr>
    </w:p>
    <w:p w:rsidR="004C6789" w:rsidRDefault="004C6789" w:rsidP="00A55AE2">
      <w:pPr>
        <w:rPr>
          <w:rFonts w:ascii="Segoe UI" w:hAnsi="Segoe UI" w:cs="Segoe UI"/>
          <w:sz w:val="22"/>
          <w:szCs w:val="22"/>
        </w:rPr>
      </w:pPr>
    </w:p>
    <w:p w:rsidR="00A55AE2" w:rsidRDefault="00A55AE2" w:rsidP="00A55AE2">
      <w:pPr>
        <w:rPr>
          <w:rFonts w:ascii="Segoe UI" w:hAnsi="Segoe UI" w:cs="Segoe UI"/>
          <w:sz w:val="22"/>
          <w:szCs w:val="22"/>
        </w:rPr>
      </w:pPr>
      <w:r w:rsidRPr="004204E6">
        <w:rPr>
          <w:rFonts w:ascii="Segoe UI" w:hAnsi="Segoe UI" w:cs="Segoe UI"/>
          <w:sz w:val="22"/>
          <w:szCs w:val="22"/>
        </w:rPr>
        <w:t xml:space="preserve">HŠOB je u mogućnosti posuditi </w:t>
      </w:r>
      <w:r w:rsidRPr="00E64AE8">
        <w:rPr>
          <w:rFonts w:ascii="Segoe UI" w:hAnsi="Segoe UI" w:cs="Segoe UI"/>
          <w:b/>
          <w:sz w:val="22"/>
          <w:szCs w:val="22"/>
        </w:rPr>
        <w:t>vreću za spavanje, karimat, ruksak i baterijsku svjetiljku</w:t>
      </w:r>
      <w:r>
        <w:rPr>
          <w:rFonts w:ascii="Segoe UI" w:hAnsi="Segoe UI" w:cs="Segoe UI"/>
          <w:sz w:val="22"/>
          <w:szCs w:val="22"/>
        </w:rPr>
        <w:t xml:space="preserve">, </w:t>
      </w:r>
      <w:r w:rsidRPr="004204E6">
        <w:rPr>
          <w:rFonts w:ascii="Segoe UI" w:hAnsi="Segoe UI" w:cs="Segoe UI"/>
          <w:sz w:val="22"/>
          <w:szCs w:val="22"/>
        </w:rPr>
        <w:t>za što vas molimo da nas pravovremeno obavijestite.</w:t>
      </w:r>
    </w:p>
    <w:p w:rsidR="005B4972" w:rsidRDefault="005B4972" w:rsidP="00A55AE2">
      <w:pPr>
        <w:rPr>
          <w:rFonts w:ascii="Segoe UI" w:hAnsi="Segoe UI" w:cs="Segoe UI"/>
          <w:sz w:val="22"/>
          <w:szCs w:val="22"/>
        </w:rPr>
      </w:pPr>
    </w:p>
    <w:p w:rsidR="004C6789" w:rsidRDefault="007D0B46" w:rsidP="00A55AE2">
      <w:pPr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 xml:space="preserve"> </w:t>
      </w:r>
      <w:r w:rsidR="005B4972">
        <w:rPr>
          <w:rFonts w:ascii="Segoe UI" w:hAnsi="Segoe UI" w:cs="Segoe UI"/>
          <w:sz w:val="22"/>
          <w:szCs w:val="22"/>
        </w:rPr>
        <w:t xml:space="preserve">     </w:t>
      </w:r>
    </w:p>
    <w:p w:rsidR="004C6789" w:rsidRDefault="004C6789" w:rsidP="00A55AE2">
      <w:pPr>
        <w:rPr>
          <w:rFonts w:ascii="Segoe UI" w:hAnsi="Segoe UI" w:cs="Segoe UI"/>
          <w:sz w:val="22"/>
          <w:szCs w:val="22"/>
        </w:rPr>
      </w:pPr>
    </w:p>
    <w:p w:rsidR="004C6789" w:rsidRDefault="004C6789" w:rsidP="00A55AE2">
      <w:pPr>
        <w:rPr>
          <w:rFonts w:ascii="Segoe UI" w:hAnsi="Segoe UI" w:cs="Segoe UI"/>
          <w:sz w:val="22"/>
          <w:szCs w:val="22"/>
        </w:rPr>
      </w:pPr>
    </w:p>
    <w:p w:rsidR="00A55AE2" w:rsidRPr="0048799E" w:rsidRDefault="00A55AE2" w:rsidP="00A55AE2">
      <w:pPr>
        <w:rPr>
          <w:rFonts w:ascii="Segoe UI" w:hAnsi="Segoe UI" w:cs="Segoe UI"/>
          <w:b/>
          <w:noProof/>
          <w:sz w:val="22"/>
          <w:szCs w:val="22"/>
          <w:lang w:eastAsia="hr-HR"/>
        </w:rPr>
      </w:pPr>
      <w:bookmarkStart w:id="0" w:name="_GoBack"/>
      <w:bookmarkEnd w:id="0"/>
      <w:r w:rsidRPr="0048799E">
        <w:rPr>
          <w:rFonts w:ascii="Segoe UI" w:hAnsi="Segoe UI" w:cs="Segoe UI"/>
          <w:b/>
          <w:noProof/>
          <w:sz w:val="22"/>
          <w:szCs w:val="22"/>
          <w:lang w:eastAsia="hr-HR"/>
        </w:rPr>
        <w:lastRenderedPageBreak/>
        <w:t>TEHNIČKI DETALJI</w:t>
      </w:r>
    </w:p>
    <w:p w:rsidR="00A55AE2" w:rsidRPr="0048799E" w:rsidRDefault="00A55AE2" w:rsidP="00A55AE2">
      <w:pPr>
        <w:rPr>
          <w:rFonts w:ascii="Segoe UI" w:hAnsi="Segoe UI" w:cs="Segoe UI"/>
          <w:b/>
          <w:noProof/>
          <w:sz w:val="22"/>
          <w:szCs w:val="22"/>
          <w:lang w:eastAsia="hr-HR"/>
        </w:rPr>
      </w:pPr>
    </w:p>
    <w:p w:rsidR="00A55AE2" w:rsidRPr="002534EC" w:rsidRDefault="00A55AE2" w:rsidP="00A55AE2">
      <w:pPr>
        <w:rPr>
          <w:rFonts w:ascii="Segoe UI" w:hAnsi="Segoe UI" w:cs="Segoe UI"/>
          <w:sz w:val="22"/>
          <w:szCs w:val="22"/>
        </w:rPr>
      </w:pPr>
      <w:r w:rsidRPr="002534EC">
        <w:rPr>
          <w:rFonts w:ascii="Segoe UI" w:hAnsi="Segoe UI" w:cs="Segoe UI"/>
          <w:sz w:val="22"/>
          <w:szCs w:val="22"/>
        </w:rPr>
        <w:t xml:space="preserve">Tijekom programa boravi se </w:t>
      </w:r>
      <w:r>
        <w:rPr>
          <w:rFonts w:ascii="Segoe UI" w:hAnsi="Segoe UI" w:cs="Segoe UI"/>
          <w:sz w:val="22"/>
          <w:szCs w:val="22"/>
        </w:rPr>
        <w:t>u</w:t>
      </w:r>
      <w:r w:rsidR="00C66880">
        <w:rPr>
          <w:rFonts w:ascii="Segoe UI" w:hAnsi="Segoe UI" w:cs="Segoe UI"/>
          <w:sz w:val="22"/>
          <w:szCs w:val="22"/>
        </w:rPr>
        <w:t xml:space="preserve"> planinarskim kućama.</w:t>
      </w:r>
      <w:r w:rsidR="007D0B46">
        <w:rPr>
          <w:rFonts w:ascii="Segoe UI" w:hAnsi="Segoe UI" w:cs="Segoe UI"/>
          <w:sz w:val="22"/>
          <w:szCs w:val="22"/>
        </w:rPr>
        <w:t>Tijekom ekspedicije</w:t>
      </w:r>
      <w:r>
        <w:rPr>
          <w:rFonts w:ascii="Segoe UI" w:hAnsi="Segoe UI" w:cs="Segoe UI"/>
          <w:sz w:val="22"/>
          <w:szCs w:val="22"/>
        </w:rPr>
        <w:t xml:space="preserve"> noć</w:t>
      </w:r>
      <w:r w:rsidR="007D0B46">
        <w:rPr>
          <w:rFonts w:ascii="Segoe UI" w:hAnsi="Segoe UI" w:cs="Segoe UI"/>
          <w:sz w:val="22"/>
          <w:szCs w:val="22"/>
        </w:rPr>
        <w:t>i</w:t>
      </w:r>
      <w:r>
        <w:rPr>
          <w:rFonts w:ascii="Segoe UI" w:hAnsi="Segoe UI" w:cs="Segoe UI"/>
          <w:sz w:val="22"/>
          <w:szCs w:val="22"/>
        </w:rPr>
        <w:t xml:space="preserve"> se provod</w:t>
      </w:r>
      <w:r w:rsidR="007D0B46">
        <w:rPr>
          <w:rFonts w:ascii="Segoe UI" w:hAnsi="Segoe UI" w:cs="Segoe UI"/>
          <w:sz w:val="22"/>
          <w:szCs w:val="22"/>
        </w:rPr>
        <w:t>e</w:t>
      </w:r>
      <w:r>
        <w:rPr>
          <w:rFonts w:ascii="Segoe UI" w:hAnsi="Segoe UI" w:cs="Segoe UI"/>
          <w:sz w:val="22"/>
          <w:szCs w:val="22"/>
        </w:rPr>
        <w:t xml:space="preserve"> </w:t>
      </w:r>
      <w:r w:rsidRPr="002534EC">
        <w:rPr>
          <w:rFonts w:ascii="Segoe UI" w:hAnsi="Segoe UI" w:cs="Segoe UI"/>
          <w:sz w:val="22"/>
          <w:szCs w:val="22"/>
        </w:rPr>
        <w:t>u prir</w:t>
      </w:r>
      <w:r>
        <w:rPr>
          <w:rFonts w:ascii="Segoe UI" w:hAnsi="Segoe UI" w:cs="Segoe UI"/>
          <w:sz w:val="22"/>
          <w:szCs w:val="22"/>
        </w:rPr>
        <w:t xml:space="preserve">odi što uključuje spavanje na otvorenom </w:t>
      </w:r>
      <w:r w:rsidRPr="002534EC">
        <w:rPr>
          <w:rFonts w:ascii="Segoe UI" w:hAnsi="Segoe UI" w:cs="Segoe UI"/>
          <w:sz w:val="22"/>
          <w:szCs w:val="22"/>
        </w:rPr>
        <w:t>u bivku – zakl</w:t>
      </w:r>
      <w:r>
        <w:rPr>
          <w:rFonts w:ascii="Segoe UI" w:hAnsi="Segoe UI" w:cs="Segoe UI"/>
          <w:sz w:val="22"/>
          <w:szCs w:val="22"/>
        </w:rPr>
        <w:t xml:space="preserve">onu sličnom šatoru. Hranu osiguravamo mi, a </w:t>
      </w:r>
      <w:r w:rsidRPr="002534EC">
        <w:rPr>
          <w:rFonts w:ascii="Segoe UI" w:hAnsi="Segoe UI" w:cs="Segoe UI"/>
          <w:sz w:val="22"/>
          <w:szCs w:val="22"/>
        </w:rPr>
        <w:t xml:space="preserve">pripremaju </w:t>
      </w:r>
      <w:r>
        <w:rPr>
          <w:rFonts w:ascii="Segoe UI" w:hAnsi="Segoe UI" w:cs="Segoe UI"/>
          <w:sz w:val="22"/>
          <w:szCs w:val="22"/>
        </w:rPr>
        <w:t xml:space="preserve">je </w:t>
      </w:r>
      <w:r w:rsidRPr="002534EC">
        <w:rPr>
          <w:rFonts w:ascii="Segoe UI" w:hAnsi="Segoe UI" w:cs="Segoe UI"/>
          <w:sz w:val="22"/>
          <w:szCs w:val="22"/>
        </w:rPr>
        <w:t xml:space="preserve">polaznici. </w:t>
      </w:r>
    </w:p>
    <w:p w:rsidR="00A55AE2" w:rsidRDefault="00A55AE2" w:rsidP="00A55AE2">
      <w:pPr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Do lokacije</w:t>
      </w:r>
      <w:r w:rsidRPr="0048799E">
        <w:rPr>
          <w:rFonts w:ascii="Segoe UI" w:hAnsi="Segoe UI" w:cs="Segoe UI"/>
          <w:sz w:val="22"/>
          <w:szCs w:val="22"/>
        </w:rPr>
        <w:t xml:space="preserve"> polaznici sami osiguravaju svoj prijevoz.</w:t>
      </w:r>
    </w:p>
    <w:p w:rsidR="00A55AE2" w:rsidRDefault="00A55AE2" w:rsidP="00A55AE2">
      <w:pPr>
        <w:rPr>
          <w:rFonts w:ascii="Segoe UI" w:hAnsi="Segoe UI" w:cs="Segoe UI"/>
          <w:sz w:val="22"/>
          <w:szCs w:val="22"/>
        </w:rPr>
      </w:pPr>
    </w:p>
    <w:p w:rsidR="00A55AE2" w:rsidRDefault="00A55AE2" w:rsidP="00A55AE2">
      <w:pPr>
        <w:shd w:val="clear" w:color="auto" w:fill="FFFFFF"/>
        <w:rPr>
          <w:rFonts w:ascii="Segoe UI" w:hAnsi="Segoe UI" w:cs="Segoe UI"/>
          <w:b/>
          <w:bCs/>
          <w:szCs w:val="24"/>
          <w:lang w:val="en-US" w:eastAsia="hr-HR"/>
        </w:rPr>
      </w:pPr>
      <w:r>
        <w:rPr>
          <w:rFonts w:ascii="Segoe UI" w:hAnsi="Segoe UI" w:cs="Segoe UI"/>
          <w:b/>
          <w:bCs/>
          <w:szCs w:val="24"/>
          <w:lang w:val="en-US" w:eastAsia="hr-HR"/>
        </w:rPr>
        <w:t>SIGURNOST</w:t>
      </w:r>
    </w:p>
    <w:p w:rsidR="00A55AE2" w:rsidRDefault="00A55AE2" w:rsidP="00A55AE2">
      <w:pPr>
        <w:shd w:val="clear" w:color="auto" w:fill="FFFFFF"/>
        <w:spacing w:before="100" w:beforeAutospacing="1" w:after="100" w:afterAutospacing="1"/>
        <w:rPr>
          <w:rFonts w:ascii="Segoe UI" w:hAnsi="Segoe UI" w:cs="Segoe UI"/>
          <w:bCs/>
          <w:sz w:val="22"/>
          <w:szCs w:val="22"/>
          <w:lang w:val="en-US" w:eastAsia="hr-HR"/>
        </w:rPr>
      </w:pPr>
      <w:proofErr w:type="spellStart"/>
      <w:proofErr w:type="gramStart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>Prioritet</w:t>
      </w:r>
      <w:proofErr w:type="spellEnd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 xml:space="preserve"> </w:t>
      </w:r>
      <w:proofErr w:type="spellStart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>Hrvatske</w:t>
      </w:r>
      <w:proofErr w:type="spellEnd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 xml:space="preserve"> </w:t>
      </w:r>
      <w:proofErr w:type="spellStart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>škole</w:t>
      </w:r>
      <w:proofErr w:type="spellEnd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 xml:space="preserve"> Outward Bound </w:t>
      </w:r>
      <w:proofErr w:type="spellStart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>prilikom</w:t>
      </w:r>
      <w:proofErr w:type="spellEnd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 xml:space="preserve"> </w:t>
      </w:r>
      <w:proofErr w:type="spellStart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>pripreme</w:t>
      </w:r>
      <w:proofErr w:type="spellEnd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 xml:space="preserve"> </w:t>
      </w:r>
      <w:proofErr w:type="spellStart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>i</w:t>
      </w:r>
      <w:proofErr w:type="spellEnd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 xml:space="preserve"> </w:t>
      </w:r>
      <w:proofErr w:type="spellStart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>izvedbe</w:t>
      </w:r>
      <w:proofErr w:type="spellEnd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 xml:space="preserve"> </w:t>
      </w:r>
      <w:proofErr w:type="spellStart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>programa</w:t>
      </w:r>
      <w:proofErr w:type="spellEnd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 xml:space="preserve"> je </w:t>
      </w:r>
      <w:proofErr w:type="spellStart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>maksimalna</w:t>
      </w:r>
      <w:proofErr w:type="spellEnd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 xml:space="preserve"> </w:t>
      </w:r>
      <w:proofErr w:type="spellStart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>sigurnost</w:t>
      </w:r>
      <w:proofErr w:type="spellEnd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 xml:space="preserve"> </w:t>
      </w:r>
      <w:proofErr w:type="spellStart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>polaznika</w:t>
      </w:r>
      <w:proofErr w:type="spellEnd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 xml:space="preserve"> </w:t>
      </w:r>
      <w:proofErr w:type="spellStart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>i</w:t>
      </w:r>
      <w:proofErr w:type="spellEnd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 xml:space="preserve"> </w:t>
      </w:r>
      <w:proofErr w:type="spellStart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>instruktora</w:t>
      </w:r>
      <w:proofErr w:type="spellEnd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>.</w:t>
      </w:r>
      <w:proofErr w:type="gramEnd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 xml:space="preserve"> </w:t>
      </w:r>
      <w:proofErr w:type="spellStart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>Sigurnosne</w:t>
      </w:r>
      <w:proofErr w:type="spellEnd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 xml:space="preserve"> procedure </w:t>
      </w:r>
      <w:proofErr w:type="spellStart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>proizlaze</w:t>
      </w:r>
      <w:proofErr w:type="spellEnd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 xml:space="preserve"> </w:t>
      </w:r>
      <w:proofErr w:type="spellStart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>iz</w:t>
      </w:r>
      <w:proofErr w:type="spellEnd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 xml:space="preserve"> </w:t>
      </w:r>
      <w:proofErr w:type="spellStart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>velikog</w:t>
      </w:r>
      <w:proofErr w:type="spellEnd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 xml:space="preserve"> </w:t>
      </w:r>
      <w:proofErr w:type="spellStart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>iskustva</w:t>
      </w:r>
      <w:proofErr w:type="spellEnd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 xml:space="preserve"> </w:t>
      </w:r>
      <w:proofErr w:type="spellStart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>i</w:t>
      </w:r>
      <w:proofErr w:type="spellEnd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 xml:space="preserve"> </w:t>
      </w:r>
      <w:proofErr w:type="spellStart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>tradicije</w:t>
      </w:r>
      <w:proofErr w:type="spellEnd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 xml:space="preserve"> </w:t>
      </w:r>
      <w:proofErr w:type="spellStart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>međunarodnog</w:t>
      </w:r>
      <w:proofErr w:type="spellEnd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 xml:space="preserve"> </w:t>
      </w:r>
      <w:proofErr w:type="spellStart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>sustava</w:t>
      </w:r>
      <w:proofErr w:type="spellEnd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 xml:space="preserve"> Outward Bound International, </w:t>
      </w:r>
      <w:proofErr w:type="spellStart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>vodeći</w:t>
      </w:r>
      <w:proofErr w:type="spellEnd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 xml:space="preserve"> se </w:t>
      </w:r>
      <w:proofErr w:type="spellStart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>principima</w:t>
      </w:r>
      <w:proofErr w:type="spellEnd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 xml:space="preserve"> da </w:t>
      </w:r>
      <w:proofErr w:type="spellStart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>nitko</w:t>
      </w:r>
      <w:proofErr w:type="spellEnd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 xml:space="preserve"> ne </w:t>
      </w:r>
      <w:proofErr w:type="spellStart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>dođe</w:t>
      </w:r>
      <w:proofErr w:type="spellEnd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 xml:space="preserve"> u </w:t>
      </w:r>
      <w:proofErr w:type="spellStart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>priliku</w:t>
      </w:r>
      <w:proofErr w:type="spellEnd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 xml:space="preserve"> da se </w:t>
      </w:r>
      <w:proofErr w:type="spellStart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>ozlijedi</w:t>
      </w:r>
      <w:proofErr w:type="spellEnd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 xml:space="preserve">, </w:t>
      </w:r>
      <w:proofErr w:type="spellStart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>povrijedi</w:t>
      </w:r>
      <w:proofErr w:type="spellEnd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 xml:space="preserve"> </w:t>
      </w:r>
      <w:proofErr w:type="spellStart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>emocionalno</w:t>
      </w:r>
      <w:proofErr w:type="spellEnd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 xml:space="preserve"> </w:t>
      </w:r>
      <w:proofErr w:type="spellStart"/>
      <w:proofErr w:type="gramStart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>ili</w:t>
      </w:r>
      <w:proofErr w:type="spellEnd"/>
      <w:proofErr w:type="gramEnd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 xml:space="preserve"> da </w:t>
      </w:r>
      <w:proofErr w:type="spellStart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>oslabi</w:t>
      </w:r>
      <w:proofErr w:type="spellEnd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 xml:space="preserve"> </w:t>
      </w:r>
      <w:proofErr w:type="spellStart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>svoj</w:t>
      </w:r>
      <w:proofErr w:type="spellEnd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 xml:space="preserve"> </w:t>
      </w:r>
      <w:proofErr w:type="spellStart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>društveni</w:t>
      </w:r>
      <w:proofErr w:type="spellEnd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 xml:space="preserve"> </w:t>
      </w:r>
      <w:proofErr w:type="spellStart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>položaj</w:t>
      </w:r>
      <w:proofErr w:type="spellEnd"/>
      <w:r w:rsidRPr="0048799E">
        <w:rPr>
          <w:rFonts w:ascii="Segoe UI" w:hAnsi="Segoe UI" w:cs="Segoe UI"/>
          <w:bCs/>
          <w:sz w:val="22"/>
          <w:szCs w:val="22"/>
          <w:lang w:val="en-US" w:eastAsia="hr-HR"/>
        </w:rPr>
        <w:t>.</w:t>
      </w:r>
    </w:p>
    <w:p w:rsidR="00C66880" w:rsidRDefault="00C66880" w:rsidP="00A55AE2">
      <w:pPr>
        <w:rPr>
          <w:rFonts w:ascii="Segoe UI" w:hAnsi="Segoe UI" w:cs="Segoe UI"/>
          <w:b/>
          <w:sz w:val="22"/>
          <w:szCs w:val="22"/>
        </w:rPr>
      </w:pPr>
    </w:p>
    <w:p w:rsidR="00A55AE2" w:rsidRDefault="00A55AE2" w:rsidP="00A55AE2">
      <w:pPr>
        <w:rPr>
          <w:rFonts w:ascii="Segoe UI" w:hAnsi="Segoe UI" w:cs="Segoe UI"/>
          <w:b/>
          <w:sz w:val="22"/>
          <w:szCs w:val="22"/>
        </w:rPr>
      </w:pPr>
      <w:r>
        <w:rPr>
          <w:rFonts w:ascii="Segoe UI" w:hAnsi="Segoe UI" w:cs="Segoe UI"/>
          <w:b/>
          <w:sz w:val="22"/>
          <w:szCs w:val="22"/>
        </w:rPr>
        <w:t>PRIJAVE:</w:t>
      </w:r>
    </w:p>
    <w:p w:rsidR="00A55AE2" w:rsidRDefault="00A55AE2" w:rsidP="00A55AE2">
      <w:pPr>
        <w:rPr>
          <w:rFonts w:ascii="Segoe UI" w:hAnsi="Segoe UI" w:cs="Segoe UI"/>
          <w:b/>
          <w:sz w:val="22"/>
          <w:szCs w:val="22"/>
        </w:rPr>
      </w:pPr>
    </w:p>
    <w:p w:rsidR="00A55AE2" w:rsidRDefault="00A55AE2" w:rsidP="00A55AE2">
      <w:pPr>
        <w:rPr>
          <w:rFonts w:ascii="Segoe UI" w:hAnsi="Segoe UI" w:cs="Segoe UI"/>
          <w:b/>
          <w:sz w:val="22"/>
          <w:szCs w:val="22"/>
        </w:rPr>
      </w:pPr>
      <w:r>
        <w:rPr>
          <w:rFonts w:ascii="Segoe UI" w:hAnsi="Segoe UI" w:cs="Segoe UI"/>
          <w:b/>
          <w:sz w:val="22"/>
          <w:szCs w:val="22"/>
        </w:rPr>
        <w:t>Molimo vas da ispunjenu prijavnicu pošaljete na kontakt mail ili fax zajedno s dokazom o uplati participacije od 200, 00 kuna koja je ujedino i jedini trošak za program uz put do lokacije i nazad. Uplatom participacije također se rezervira mjesto na programu.</w:t>
      </w:r>
    </w:p>
    <w:p w:rsidR="00A55AE2" w:rsidRDefault="00A55AE2" w:rsidP="00A55AE2">
      <w:pPr>
        <w:rPr>
          <w:rFonts w:ascii="Segoe UI" w:hAnsi="Segoe UI" w:cs="Segoe UI"/>
          <w:b/>
          <w:sz w:val="22"/>
          <w:szCs w:val="22"/>
        </w:rPr>
      </w:pPr>
    </w:p>
    <w:p w:rsidR="00A55AE2" w:rsidRDefault="00A55AE2" w:rsidP="00A55AE2">
      <w:pPr>
        <w:rPr>
          <w:rFonts w:ascii="Segoe UI" w:hAnsi="Segoe UI" w:cs="Segoe UI"/>
          <w:b/>
          <w:sz w:val="22"/>
          <w:szCs w:val="22"/>
        </w:rPr>
      </w:pPr>
      <w:r>
        <w:rPr>
          <w:rFonts w:ascii="Segoe UI" w:hAnsi="Segoe UI" w:cs="Segoe UI"/>
          <w:b/>
          <w:sz w:val="22"/>
          <w:szCs w:val="22"/>
        </w:rPr>
        <w:t>Smještaj, 3 obroka dnevno, 2 instruktora i logističar koji su s grupom od 0-24h, osiguranje od nezgode u vrijeme održavanja programa te oprema potrebna za održavanje programa pokriveni su iz projekta.</w:t>
      </w:r>
    </w:p>
    <w:p w:rsidR="00A55AE2" w:rsidRDefault="00A55AE2" w:rsidP="00A55AE2">
      <w:pPr>
        <w:rPr>
          <w:rFonts w:ascii="Segoe UI" w:hAnsi="Segoe UI" w:cs="Segoe UI"/>
          <w:b/>
          <w:sz w:val="22"/>
          <w:szCs w:val="22"/>
        </w:rPr>
      </w:pPr>
    </w:p>
    <w:p w:rsidR="00A55AE2" w:rsidRDefault="00A55AE2" w:rsidP="00A55AE2">
      <w:pPr>
        <w:rPr>
          <w:rFonts w:ascii="Segoe UI" w:hAnsi="Segoe UI" w:cs="Segoe UI"/>
          <w:b/>
          <w:sz w:val="22"/>
          <w:szCs w:val="22"/>
        </w:rPr>
      </w:pPr>
      <w:r>
        <w:rPr>
          <w:rFonts w:ascii="Segoe UI" w:hAnsi="Segoe UI" w:cs="Segoe UI"/>
          <w:b/>
          <w:sz w:val="22"/>
          <w:szCs w:val="22"/>
        </w:rPr>
        <w:t xml:space="preserve">Participaciju je potrebno uplatiti na račun udruge najkasnije do </w:t>
      </w:r>
      <w:r w:rsidR="007D0B46">
        <w:rPr>
          <w:rFonts w:ascii="Segoe UI" w:hAnsi="Segoe UI" w:cs="Segoe UI"/>
          <w:b/>
          <w:sz w:val="22"/>
          <w:szCs w:val="22"/>
        </w:rPr>
        <w:t>2</w:t>
      </w:r>
      <w:r w:rsidR="001D210B">
        <w:rPr>
          <w:rFonts w:ascii="Segoe UI" w:hAnsi="Segoe UI" w:cs="Segoe UI"/>
          <w:b/>
          <w:sz w:val="22"/>
          <w:szCs w:val="22"/>
        </w:rPr>
        <w:t>2</w:t>
      </w:r>
      <w:r w:rsidR="007D0B46">
        <w:rPr>
          <w:rFonts w:ascii="Segoe UI" w:hAnsi="Segoe UI" w:cs="Segoe UI"/>
          <w:b/>
          <w:sz w:val="22"/>
          <w:szCs w:val="22"/>
        </w:rPr>
        <w:t>.</w:t>
      </w:r>
      <w:r>
        <w:rPr>
          <w:rFonts w:ascii="Segoe UI" w:hAnsi="Segoe UI" w:cs="Segoe UI"/>
          <w:b/>
          <w:sz w:val="22"/>
          <w:szCs w:val="22"/>
        </w:rPr>
        <w:t>2.</w:t>
      </w:r>
      <w:r w:rsidR="007D0B46">
        <w:rPr>
          <w:rFonts w:ascii="Segoe UI" w:hAnsi="Segoe UI" w:cs="Segoe UI"/>
          <w:b/>
          <w:sz w:val="22"/>
          <w:szCs w:val="22"/>
        </w:rPr>
        <w:t>2016.</w:t>
      </w:r>
      <w:r>
        <w:rPr>
          <w:rFonts w:ascii="Segoe UI" w:hAnsi="Segoe UI" w:cs="Segoe UI"/>
          <w:b/>
          <w:sz w:val="22"/>
          <w:szCs w:val="22"/>
        </w:rPr>
        <w:t xml:space="preserve">  </w:t>
      </w:r>
    </w:p>
    <w:p w:rsidR="00A55AE2" w:rsidRDefault="00A55AE2" w:rsidP="00A55AE2">
      <w:pPr>
        <w:rPr>
          <w:rFonts w:ascii="Segoe UI" w:hAnsi="Segoe UI" w:cs="Segoe UI"/>
          <w:b/>
          <w:sz w:val="22"/>
          <w:szCs w:val="22"/>
        </w:rPr>
      </w:pPr>
    </w:p>
    <w:p w:rsidR="00A55AE2" w:rsidRDefault="00A55AE2" w:rsidP="00A55AE2">
      <w:pPr>
        <w:rPr>
          <w:rFonts w:ascii="Segoe UI" w:hAnsi="Segoe UI" w:cs="Segoe UI"/>
          <w:b/>
          <w:sz w:val="22"/>
          <w:szCs w:val="22"/>
        </w:rPr>
      </w:pPr>
      <w:r>
        <w:rPr>
          <w:rFonts w:ascii="Segoe UI" w:hAnsi="Segoe UI" w:cs="Segoe UI"/>
          <w:b/>
          <w:sz w:val="22"/>
          <w:szCs w:val="22"/>
        </w:rPr>
        <w:t>Podaci za uplatu:</w:t>
      </w:r>
    </w:p>
    <w:p w:rsidR="006B34B4" w:rsidRDefault="006B34B4" w:rsidP="00A55AE2">
      <w:pPr>
        <w:rPr>
          <w:rFonts w:ascii="Segoe UI" w:hAnsi="Segoe UI" w:cs="Segoe UI"/>
          <w:b/>
          <w:sz w:val="22"/>
          <w:szCs w:val="22"/>
        </w:rPr>
      </w:pPr>
    </w:p>
    <w:tbl>
      <w:tblPr>
        <w:tblW w:w="9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67"/>
      </w:tblGrid>
      <w:tr w:rsidR="006B34B4" w:rsidRPr="006B34B4" w:rsidTr="006B34B4">
        <w:trPr>
          <w:trHeight w:val="583"/>
        </w:trPr>
        <w:tc>
          <w:tcPr>
            <w:tcW w:w="9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7214" w:rsidRPr="007B7214" w:rsidRDefault="007B7214" w:rsidP="007B7214">
            <w:pPr>
              <w:rPr>
                <w:rFonts w:ascii="Segoe UI" w:hAnsi="Segoe UI" w:cs="Segoe UI"/>
                <w:b/>
                <w:sz w:val="22"/>
                <w:szCs w:val="22"/>
              </w:rPr>
            </w:pPr>
            <w:r w:rsidRPr="007B7214">
              <w:rPr>
                <w:rFonts w:ascii="Segoe UI" w:hAnsi="Segoe UI" w:cs="Segoe UI"/>
                <w:b/>
                <w:sz w:val="22"/>
                <w:szCs w:val="22"/>
              </w:rPr>
              <w:t>Primatelj: Hrvatska škola Outward Bound, Maruševečka 7, 10000 Zagreb</w:t>
            </w:r>
          </w:p>
          <w:p w:rsidR="007B7214" w:rsidRPr="007B7214" w:rsidRDefault="007B7214" w:rsidP="007B7214">
            <w:pPr>
              <w:rPr>
                <w:rFonts w:ascii="Segoe UI" w:hAnsi="Segoe UI" w:cs="Segoe UI"/>
                <w:b/>
                <w:sz w:val="22"/>
                <w:szCs w:val="22"/>
              </w:rPr>
            </w:pPr>
            <w:r w:rsidRPr="007B7214">
              <w:rPr>
                <w:rFonts w:ascii="Segoe UI" w:hAnsi="Segoe UI" w:cs="Segoe UI"/>
                <w:b/>
                <w:sz w:val="22"/>
                <w:szCs w:val="22"/>
              </w:rPr>
              <w:t>IBAN: HR3024020061100445088</w:t>
            </w:r>
          </w:p>
          <w:p w:rsidR="007B7214" w:rsidRPr="007B7214" w:rsidRDefault="007B7214" w:rsidP="007B7214">
            <w:pPr>
              <w:rPr>
                <w:rFonts w:ascii="Segoe UI" w:hAnsi="Segoe UI" w:cs="Segoe UI"/>
                <w:b/>
                <w:sz w:val="22"/>
                <w:szCs w:val="22"/>
              </w:rPr>
            </w:pPr>
            <w:r w:rsidRPr="007B7214">
              <w:rPr>
                <w:rFonts w:ascii="Segoe UI" w:hAnsi="Segoe UI" w:cs="Segoe UI"/>
                <w:b/>
                <w:sz w:val="22"/>
                <w:szCs w:val="22"/>
              </w:rPr>
              <w:t>Model: 01- 2016-01-04</w:t>
            </w:r>
          </w:p>
          <w:p w:rsidR="006B34B4" w:rsidRPr="006B34B4" w:rsidRDefault="007B7214" w:rsidP="007B7214">
            <w:pPr>
              <w:rPr>
                <w:rFonts w:ascii="Segoe UI" w:hAnsi="Segoe UI" w:cs="Segoe UI"/>
                <w:b/>
                <w:sz w:val="22"/>
                <w:szCs w:val="22"/>
              </w:rPr>
            </w:pPr>
            <w:r w:rsidRPr="007B7214">
              <w:rPr>
                <w:rFonts w:ascii="Segoe UI" w:hAnsi="Segoe UI" w:cs="Segoe UI"/>
                <w:b/>
                <w:sz w:val="22"/>
                <w:szCs w:val="22"/>
              </w:rPr>
              <w:t>Opis plaćanja : Donacija</w:t>
            </w:r>
          </w:p>
        </w:tc>
      </w:tr>
    </w:tbl>
    <w:p w:rsidR="00A55AE2" w:rsidRDefault="00A55AE2" w:rsidP="00A55AE2">
      <w:pPr>
        <w:rPr>
          <w:rFonts w:ascii="Segoe UI" w:hAnsi="Segoe UI" w:cs="Segoe UI"/>
          <w:b/>
          <w:sz w:val="22"/>
          <w:szCs w:val="22"/>
        </w:rPr>
      </w:pPr>
      <w:r>
        <w:rPr>
          <w:rFonts w:ascii="Segoe UI" w:hAnsi="Segoe UI" w:cs="Segoe UI"/>
          <w:b/>
          <w:sz w:val="22"/>
          <w:szCs w:val="22"/>
        </w:rPr>
        <w:t xml:space="preserve"> </w:t>
      </w:r>
    </w:p>
    <w:p w:rsidR="001D210B" w:rsidRPr="00C55B0B" w:rsidRDefault="006B34B4" w:rsidP="00A55AE2">
      <w:pPr>
        <w:rPr>
          <w:rFonts w:ascii="Segoe UI" w:hAnsi="Segoe UI" w:cs="Segoe UI"/>
          <w:b/>
          <w:color w:val="17365D"/>
          <w:sz w:val="22"/>
          <w:szCs w:val="22"/>
        </w:rPr>
      </w:pPr>
      <w:r>
        <w:rPr>
          <w:rFonts w:ascii="Segoe UI" w:hAnsi="Segoe UI" w:cs="Segoe UI"/>
          <w:b/>
          <w:sz w:val="22"/>
          <w:szCs w:val="22"/>
        </w:rPr>
        <w:t xml:space="preserve">KONTAKT:  </w:t>
      </w:r>
      <w:r w:rsidR="00A55AE2" w:rsidRPr="00A55AE2">
        <w:rPr>
          <w:rFonts w:ascii="Segoe UI" w:hAnsi="Segoe UI" w:cs="Segoe UI"/>
          <w:b/>
          <w:sz w:val="22"/>
          <w:szCs w:val="22"/>
        </w:rPr>
        <w:t>e-mail:</w:t>
      </w:r>
      <w:r w:rsidR="00A55AE2" w:rsidRPr="002370E5">
        <w:rPr>
          <w:rFonts w:ascii="Segoe UI" w:hAnsi="Segoe UI" w:cs="Segoe UI"/>
          <w:b/>
          <w:sz w:val="22"/>
          <w:szCs w:val="22"/>
        </w:rPr>
        <w:t xml:space="preserve"> </w:t>
      </w:r>
      <w:hyperlink r:id="rId16" w:history="1">
        <w:r w:rsidR="001D210B" w:rsidRPr="00A36001">
          <w:rPr>
            <w:rStyle w:val="Hyperlink"/>
            <w:rFonts w:ascii="Segoe UI" w:hAnsi="Segoe UI" w:cs="Segoe UI"/>
            <w:b/>
            <w:sz w:val="22"/>
            <w:szCs w:val="22"/>
          </w:rPr>
          <w:t>office</w:t>
        </w:r>
        <w:r w:rsidR="001D210B" w:rsidRPr="00A36001">
          <w:rPr>
            <w:rStyle w:val="Hyperlink"/>
            <w:rFonts w:ascii="Calibri" w:hAnsi="Calibri" w:cs="Segoe UI"/>
            <w:b/>
            <w:sz w:val="22"/>
            <w:szCs w:val="22"/>
          </w:rPr>
          <w:t>@</w:t>
        </w:r>
        <w:r w:rsidR="001D210B" w:rsidRPr="00A36001">
          <w:rPr>
            <w:rStyle w:val="Hyperlink"/>
            <w:rFonts w:ascii="Segoe UI" w:hAnsi="Segoe UI" w:cs="Segoe UI"/>
            <w:b/>
            <w:sz w:val="22"/>
            <w:szCs w:val="22"/>
          </w:rPr>
          <w:t>outwardbound.hr</w:t>
        </w:r>
      </w:hyperlink>
    </w:p>
    <w:p w:rsidR="00A55AE2" w:rsidRPr="00C55B0B" w:rsidRDefault="00A55AE2" w:rsidP="00A55AE2">
      <w:pPr>
        <w:rPr>
          <w:rFonts w:ascii="Segoe UI" w:hAnsi="Segoe UI" w:cs="Segoe UI"/>
          <w:b/>
          <w:color w:val="17365D"/>
          <w:sz w:val="22"/>
          <w:szCs w:val="22"/>
        </w:rPr>
      </w:pPr>
    </w:p>
    <w:p w:rsidR="00A55AE2" w:rsidRPr="002370E5" w:rsidRDefault="00A55AE2" w:rsidP="00A55AE2">
      <w:pPr>
        <w:rPr>
          <w:rFonts w:ascii="Segoe UI" w:hAnsi="Segoe UI" w:cs="Segoe UI"/>
          <w:b/>
          <w:sz w:val="22"/>
          <w:szCs w:val="22"/>
        </w:rPr>
      </w:pPr>
      <w:r w:rsidRPr="002370E5">
        <w:rPr>
          <w:rFonts w:ascii="Segoe UI" w:hAnsi="Segoe UI" w:cs="Segoe UI"/>
          <w:b/>
          <w:sz w:val="22"/>
          <w:szCs w:val="22"/>
        </w:rPr>
        <w:t>tel/fax: +385 1 6445 -662, mob: +385 91</w:t>
      </w:r>
      <w:r w:rsidR="007B7214">
        <w:rPr>
          <w:rFonts w:ascii="Segoe UI" w:hAnsi="Segoe UI" w:cs="Segoe UI"/>
          <w:b/>
          <w:sz w:val="22"/>
          <w:szCs w:val="22"/>
        </w:rPr>
        <w:t xml:space="preserve"> 422 2274</w:t>
      </w:r>
    </w:p>
    <w:p w:rsidR="00A55AE2" w:rsidRDefault="00A55AE2" w:rsidP="00A55AE2">
      <w:pPr>
        <w:rPr>
          <w:rFonts w:ascii="Segoe UI" w:hAnsi="Segoe UI" w:cs="Segoe UI"/>
          <w:sz w:val="22"/>
          <w:szCs w:val="22"/>
        </w:rPr>
      </w:pPr>
    </w:p>
    <w:p w:rsidR="00A55AE2" w:rsidRPr="00005018" w:rsidRDefault="00A55AE2" w:rsidP="00A55AE2">
      <w:pPr>
        <w:jc w:val="right"/>
        <w:rPr>
          <w:rFonts w:ascii="Segoe UI" w:hAnsi="Segoe UI" w:cs="Segoe UI"/>
          <w:i/>
          <w:sz w:val="22"/>
          <w:szCs w:val="22"/>
        </w:rPr>
      </w:pPr>
      <w:r w:rsidRPr="00005018">
        <w:rPr>
          <w:rFonts w:ascii="Segoe UI" w:hAnsi="Segoe UI" w:cs="Segoe UI"/>
          <w:i/>
          <w:sz w:val="22"/>
          <w:szCs w:val="22"/>
        </w:rPr>
        <w:t>„Brod je najsigurniji u luci, ali to nije ono za što je stvoren“</w:t>
      </w:r>
    </w:p>
    <w:p w:rsidR="00A55AE2" w:rsidRPr="00005018" w:rsidRDefault="00A55AE2" w:rsidP="00A55AE2">
      <w:pPr>
        <w:jc w:val="right"/>
        <w:rPr>
          <w:rFonts w:ascii="Segoe UI" w:hAnsi="Segoe UI" w:cs="Segoe UI"/>
          <w:i/>
          <w:sz w:val="20"/>
        </w:rPr>
      </w:pPr>
      <w:r w:rsidRPr="00005018">
        <w:rPr>
          <w:rFonts w:ascii="Segoe UI" w:hAnsi="Segoe UI" w:cs="Segoe UI"/>
          <w:i/>
          <w:sz w:val="22"/>
          <w:szCs w:val="22"/>
        </w:rPr>
        <w:t xml:space="preserve">                                                                   </w:t>
      </w:r>
      <w:r>
        <w:rPr>
          <w:rFonts w:ascii="Segoe UI" w:hAnsi="Segoe UI" w:cs="Segoe UI"/>
          <w:i/>
          <w:sz w:val="22"/>
          <w:szCs w:val="22"/>
        </w:rPr>
        <w:t>-</w:t>
      </w:r>
      <w:r w:rsidRPr="00005018">
        <w:rPr>
          <w:rFonts w:ascii="Segoe UI" w:hAnsi="Segoe UI" w:cs="Segoe UI"/>
          <w:i/>
          <w:sz w:val="22"/>
          <w:szCs w:val="22"/>
        </w:rPr>
        <w:t xml:space="preserve"> </w:t>
      </w:r>
      <w:r w:rsidRPr="00005018">
        <w:rPr>
          <w:rFonts w:ascii="Segoe UI" w:hAnsi="Segoe UI" w:cs="Segoe UI"/>
          <w:i/>
          <w:sz w:val="20"/>
        </w:rPr>
        <w:t>John A. Shedd</w:t>
      </w:r>
    </w:p>
    <w:p w:rsidR="00A55AE2" w:rsidRPr="00005018" w:rsidRDefault="00A55AE2" w:rsidP="00A55AE2">
      <w:pPr>
        <w:jc w:val="right"/>
        <w:rPr>
          <w:rFonts w:ascii="Segoe UI" w:hAnsi="Segoe UI" w:cs="Segoe UI"/>
          <w:i/>
          <w:sz w:val="22"/>
          <w:szCs w:val="22"/>
        </w:rPr>
      </w:pPr>
    </w:p>
    <w:p w:rsidR="00A55AE2" w:rsidRDefault="00A55AE2" w:rsidP="00A55AE2">
      <w:pPr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noProof/>
          <w:sz w:val="22"/>
          <w:szCs w:val="22"/>
          <w:lang w:eastAsia="hr-HR"/>
        </w:rPr>
        <w:t xml:space="preserve">         </w:t>
      </w:r>
    </w:p>
    <w:sectPr w:rsidR="00A55AE2" w:rsidSect="0036147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A21" w:rsidRDefault="00963A21" w:rsidP="00CD13AD">
      <w:r>
        <w:separator/>
      </w:r>
    </w:p>
  </w:endnote>
  <w:endnote w:type="continuationSeparator" w:id="0">
    <w:p w:rsidR="00963A21" w:rsidRDefault="00963A21" w:rsidP="00CD13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 CHRISTY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D98" w:rsidRDefault="00D93D9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3AD" w:rsidRDefault="00CD13AD">
    <w:pPr>
      <w:pStyle w:val="Footer"/>
    </w:pPr>
    <w:r>
      <w:rPr>
        <w:noProof/>
        <w:lang w:eastAsia="hr-H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9525</wp:posOffset>
          </wp:positionH>
          <wp:positionV relativeFrom="page">
            <wp:posOffset>9791700</wp:posOffset>
          </wp:positionV>
          <wp:extent cx="7534275" cy="570865"/>
          <wp:effectExtent l="0" t="0" r="9525" b="63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O_footer_2015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D98" w:rsidRDefault="00D93D9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A21" w:rsidRDefault="00963A21" w:rsidP="00CD13AD">
      <w:r>
        <w:separator/>
      </w:r>
    </w:p>
  </w:footnote>
  <w:footnote w:type="continuationSeparator" w:id="0">
    <w:p w:rsidR="00963A21" w:rsidRDefault="00963A21" w:rsidP="00CD13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D98" w:rsidRDefault="00D93D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FF2" w:rsidRDefault="00CC5FF2">
    <w:pPr>
      <w:pStyle w:val="Header"/>
      <w:rPr>
        <w:noProof/>
        <w:lang w:eastAsia="hr-HR"/>
      </w:rPr>
    </w:pPr>
  </w:p>
  <w:p w:rsidR="00CC5FF2" w:rsidRDefault="00CC5FF2">
    <w:pPr>
      <w:pStyle w:val="Header"/>
      <w:rPr>
        <w:noProof/>
        <w:lang w:eastAsia="hr-HR"/>
      </w:rPr>
    </w:pPr>
    <w:r>
      <w:rPr>
        <w:noProof/>
        <w:lang w:eastAsia="hr-H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-450850</wp:posOffset>
          </wp:positionV>
          <wp:extent cx="7578090" cy="1304290"/>
          <wp:effectExtent l="0" t="0" r="381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MO_header_H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90" cy="1304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C5FF2" w:rsidRDefault="00CC5FF2">
    <w:pPr>
      <w:pStyle w:val="Header"/>
      <w:rPr>
        <w:noProof/>
        <w:lang w:eastAsia="hr-HR"/>
      </w:rPr>
    </w:pPr>
  </w:p>
  <w:p w:rsidR="00CD13AD" w:rsidRDefault="00CD13AD">
    <w:pPr>
      <w:pStyle w:val="Header"/>
      <w:rPr>
        <w:noProof/>
        <w:lang w:eastAsia="hr-HR"/>
      </w:rPr>
    </w:pPr>
  </w:p>
  <w:p w:rsidR="00CD13AD" w:rsidRDefault="00CD13AD">
    <w:pPr>
      <w:pStyle w:val="Header"/>
      <w:rPr>
        <w:noProof/>
        <w:lang w:eastAsia="hr-HR"/>
      </w:rPr>
    </w:pPr>
  </w:p>
  <w:p w:rsidR="00CC5FF2" w:rsidRDefault="00CC5FF2">
    <w:pPr>
      <w:pStyle w:val="Header"/>
    </w:pPr>
  </w:p>
  <w:p w:rsidR="00CD13AD" w:rsidRDefault="00CD13A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D98" w:rsidRDefault="00D93D9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Cs w:val="24"/>
        <w:lang w:val="hu-HU"/>
      </w:r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3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4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5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4"/>
        </w:tabs>
        <w:ind w:left="724" w:hanging="360"/>
      </w:pPr>
      <w:rPr>
        <w:rFonts w:ascii="Symbol" w:hAnsi="Symbol" w:cs="Symbol"/>
      </w:rPr>
    </w:lvl>
  </w:abstractNum>
  <w:abstractNum w:abstractNumId="6">
    <w:nsid w:val="0309209E"/>
    <w:multiLevelType w:val="hybridMultilevel"/>
    <w:tmpl w:val="AEE884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441704D"/>
    <w:multiLevelType w:val="hybridMultilevel"/>
    <w:tmpl w:val="FC06F4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9577747"/>
    <w:multiLevelType w:val="hybridMultilevel"/>
    <w:tmpl w:val="539AA3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7244F3"/>
    <w:multiLevelType w:val="hybridMultilevel"/>
    <w:tmpl w:val="B4861088"/>
    <w:lvl w:ilvl="0" w:tplc="B7DABE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F01F9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F603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B0B4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C4BD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6E6C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082E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DE57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FE23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131F3DED"/>
    <w:multiLevelType w:val="hybridMultilevel"/>
    <w:tmpl w:val="E20435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D54502"/>
    <w:multiLevelType w:val="hybridMultilevel"/>
    <w:tmpl w:val="D9C4D4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991B31"/>
    <w:multiLevelType w:val="hybridMultilevel"/>
    <w:tmpl w:val="D674C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FC02C5"/>
    <w:multiLevelType w:val="hybridMultilevel"/>
    <w:tmpl w:val="D006142A"/>
    <w:lvl w:ilvl="0" w:tplc="F27642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502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F851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2C7D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8658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3C3E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0C32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B265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74E5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72020C3"/>
    <w:multiLevelType w:val="hybridMultilevel"/>
    <w:tmpl w:val="27BCD0EC"/>
    <w:lvl w:ilvl="0" w:tplc="818426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503F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88CD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C87E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EC98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0689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2E98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DE52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DA36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77D23F0"/>
    <w:multiLevelType w:val="hybridMultilevel"/>
    <w:tmpl w:val="B620A050"/>
    <w:lvl w:ilvl="0" w:tplc="A9BE4E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558089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EA53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E4C8F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6038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9C2E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34273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D231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DEF0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3D51D28"/>
    <w:multiLevelType w:val="hybridMultilevel"/>
    <w:tmpl w:val="FE8CDE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7A5980"/>
    <w:multiLevelType w:val="hybridMultilevel"/>
    <w:tmpl w:val="8DF225B2"/>
    <w:lvl w:ilvl="0" w:tplc="70386D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F23A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049A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6458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C67F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7257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BC5E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7015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BC2E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38462478"/>
    <w:multiLevelType w:val="hybridMultilevel"/>
    <w:tmpl w:val="A128F5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13493E"/>
    <w:multiLevelType w:val="hybridMultilevel"/>
    <w:tmpl w:val="47167378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08E53C0"/>
    <w:multiLevelType w:val="hybridMultilevel"/>
    <w:tmpl w:val="5A46BECC"/>
    <w:lvl w:ilvl="0" w:tplc="4E0EDF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6632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203D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36F1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1E45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0E1F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E63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1892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801C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42517149"/>
    <w:multiLevelType w:val="hybridMultilevel"/>
    <w:tmpl w:val="7E8AEB3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3E61BDD"/>
    <w:multiLevelType w:val="hybridMultilevel"/>
    <w:tmpl w:val="A9908036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44E7275E"/>
    <w:multiLevelType w:val="hybridMultilevel"/>
    <w:tmpl w:val="E642FAA2"/>
    <w:lvl w:ilvl="0" w:tplc="BB5C5E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F8A37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3281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308D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1047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06DB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E4FA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86CE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28B8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453B3567"/>
    <w:multiLevelType w:val="hybridMultilevel"/>
    <w:tmpl w:val="F82AEA68"/>
    <w:lvl w:ilvl="0" w:tplc="1CBEE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B434A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9242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DEF9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887D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C447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984A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8E83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E2A4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4A7A6D3E"/>
    <w:multiLevelType w:val="hybridMultilevel"/>
    <w:tmpl w:val="4DF65DD6"/>
    <w:lvl w:ilvl="0" w:tplc="6DDADC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CA178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3E0F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4C28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B685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76D2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1642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3604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3E5E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526E7E8B"/>
    <w:multiLevelType w:val="multilevel"/>
    <w:tmpl w:val="BB0E9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2B65391"/>
    <w:multiLevelType w:val="hybridMultilevel"/>
    <w:tmpl w:val="779CFA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CC425E"/>
    <w:multiLevelType w:val="hybridMultilevel"/>
    <w:tmpl w:val="B8201B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9916B77"/>
    <w:multiLevelType w:val="hybridMultilevel"/>
    <w:tmpl w:val="219846A4"/>
    <w:lvl w:ilvl="0" w:tplc="54A484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ACB9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0E1D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26DF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E2E5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AEB3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14E9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9EF6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98D4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5A677598"/>
    <w:multiLevelType w:val="hybridMultilevel"/>
    <w:tmpl w:val="4C0004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884CDB"/>
    <w:multiLevelType w:val="hybridMultilevel"/>
    <w:tmpl w:val="4828A0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A11800"/>
    <w:multiLevelType w:val="hybridMultilevel"/>
    <w:tmpl w:val="D29C59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C56B91"/>
    <w:multiLevelType w:val="hybridMultilevel"/>
    <w:tmpl w:val="D324A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AB1B52"/>
    <w:multiLevelType w:val="hybridMultilevel"/>
    <w:tmpl w:val="B670790C"/>
    <w:lvl w:ilvl="0" w:tplc="466028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B438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56E2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BC70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847A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E04A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E67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AA1D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E464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70F1229E"/>
    <w:multiLevelType w:val="hybridMultilevel"/>
    <w:tmpl w:val="488A253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773443"/>
    <w:multiLevelType w:val="multilevel"/>
    <w:tmpl w:val="50B49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7">
    <w:nsid w:val="72A32652"/>
    <w:multiLevelType w:val="hybridMultilevel"/>
    <w:tmpl w:val="9932B01C"/>
    <w:lvl w:ilvl="0" w:tplc="04090001">
      <w:start w:val="1"/>
      <w:numFmt w:val="bullet"/>
      <w:lvlText w:val=""/>
      <w:lvlJc w:val="left"/>
      <w:pPr>
        <w:tabs>
          <w:tab w:val="num" w:pos="724"/>
        </w:tabs>
        <w:ind w:left="7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4"/>
        </w:tabs>
        <w:ind w:left="14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4"/>
        </w:tabs>
        <w:ind w:left="21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4"/>
        </w:tabs>
        <w:ind w:left="28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4"/>
        </w:tabs>
        <w:ind w:left="36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4"/>
        </w:tabs>
        <w:ind w:left="43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4"/>
        </w:tabs>
        <w:ind w:left="50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4"/>
        </w:tabs>
        <w:ind w:left="57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4"/>
        </w:tabs>
        <w:ind w:left="6484" w:hanging="360"/>
      </w:pPr>
      <w:rPr>
        <w:rFonts w:ascii="Wingdings" w:hAnsi="Wingdings" w:hint="default"/>
      </w:rPr>
    </w:lvl>
  </w:abstractNum>
  <w:abstractNum w:abstractNumId="38">
    <w:nsid w:val="7369571D"/>
    <w:multiLevelType w:val="hybridMultilevel"/>
    <w:tmpl w:val="AC000D5C"/>
    <w:lvl w:ilvl="0" w:tplc="BDE81D76">
      <w:start w:val="1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6"/>
  </w:num>
  <w:num w:numId="3">
    <w:abstractNumId w:val="27"/>
  </w:num>
  <w:num w:numId="4">
    <w:abstractNumId w:val="30"/>
  </w:num>
  <w:num w:numId="5">
    <w:abstractNumId w:val="31"/>
  </w:num>
  <w:num w:numId="6">
    <w:abstractNumId w:val="21"/>
  </w:num>
  <w:num w:numId="7">
    <w:abstractNumId w:val="18"/>
  </w:num>
  <w:num w:numId="8">
    <w:abstractNumId w:val="8"/>
  </w:num>
  <w:num w:numId="9">
    <w:abstractNumId w:val="19"/>
  </w:num>
  <w:num w:numId="10">
    <w:abstractNumId w:val="35"/>
  </w:num>
  <w:num w:numId="11">
    <w:abstractNumId w:val="33"/>
  </w:num>
  <w:num w:numId="12">
    <w:abstractNumId w:val="12"/>
  </w:num>
  <w:num w:numId="13">
    <w:abstractNumId w:val="32"/>
  </w:num>
  <w:num w:numId="14">
    <w:abstractNumId w:val="11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15"/>
  </w:num>
  <w:num w:numId="22">
    <w:abstractNumId w:val="24"/>
  </w:num>
  <w:num w:numId="23">
    <w:abstractNumId w:val="25"/>
  </w:num>
  <w:num w:numId="24">
    <w:abstractNumId w:val="9"/>
  </w:num>
  <w:num w:numId="25">
    <w:abstractNumId w:val="23"/>
  </w:num>
  <w:num w:numId="26">
    <w:abstractNumId w:val="34"/>
  </w:num>
  <w:num w:numId="27">
    <w:abstractNumId w:val="14"/>
  </w:num>
  <w:num w:numId="28">
    <w:abstractNumId w:val="13"/>
  </w:num>
  <w:num w:numId="29">
    <w:abstractNumId w:val="17"/>
  </w:num>
  <w:num w:numId="30">
    <w:abstractNumId w:val="20"/>
  </w:num>
  <w:num w:numId="31">
    <w:abstractNumId w:val="29"/>
  </w:num>
  <w:num w:numId="32">
    <w:abstractNumId w:val="26"/>
  </w:num>
  <w:num w:numId="33">
    <w:abstractNumId w:val="38"/>
  </w:num>
  <w:num w:numId="34">
    <w:abstractNumId w:val="10"/>
  </w:num>
  <w:num w:numId="35">
    <w:abstractNumId w:val="6"/>
  </w:num>
  <w:num w:numId="36">
    <w:abstractNumId w:val="37"/>
  </w:num>
  <w:num w:numId="37">
    <w:abstractNumId w:val="28"/>
  </w:num>
  <w:num w:numId="38">
    <w:abstractNumId w:val="7"/>
  </w:num>
  <w:num w:numId="3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3AD"/>
    <w:rsid w:val="000470D0"/>
    <w:rsid w:val="000506D6"/>
    <w:rsid w:val="000C6C3D"/>
    <w:rsid w:val="00112CAE"/>
    <w:rsid w:val="00161517"/>
    <w:rsid w:val="001B06A3"/>
    <w:rsid w:val="001D210B"/>
    <w:rsid w:val="001D6F84"/>
    <w:rsid w:val="001E2975"/>
    <w:rsid w:val="00224F75"/>
    <w:rsid w:val="00257FD3"/>
    <w:rsid w:val="002F4B65"/>
    <w:rsid w:val="00343009"/>
    <w:rsid w:val="00361478"/>
    <w:rsid w:val="003D2C65"/>
    <w:rsid w:val="00432377"/>
    <w:rsid w:val="0045073C"/>
    <w:rsid w:val="004C6789"/>
    <w:rsid w:val="004D39B3"/>
    <w:rsid w:val="004E61E5"/>
    <w:rsid w:val="00521E02"/>
    <w:rsid w:val="0059433D"/>
    <w:rsid w:val="005B4972"/>
    <w:rsid w:val="005D0B18"/>
    <w:rsid w:val="00664997"/>
    <w:rsid w:val="006B34B4"/>
    <w:rsid w:val="006F21C1"/>
    <w:rsid w:val="0070372E"/>
    <w:rsid w:val="00714E0D"/>
    <w:rsid w:val="00717D84"/>
    <w:rsid w:val="00746126"/>
    <w:rsid w:val="007B7214"/>
    <w:rsid w:val="007C50D4"/>
    <w:rsid w:val="007D0B46"/>
    <w:rsid w:val="0083694A"/>
    <w:rsid w:val="00885511"/>
    <w:rsid w:val="008B7B5D"/>
    <w:rsid w:val="008E5770"/>
    <w:rsid w:val="00963A21"/>
    <w:rsid w:val="00997757"/>
    <w:rsid w:val="009B7086"/>
    <w:rsid w:val="009E6E14"/>
    <w:rsid w:val="00A55AE2"/>
    <w:rsid w:val="00A6129C"/>
    <w:rsid w:val="00A6255A"/>
    <w:rsid w:val="00A85C70"/>
    <w:rsid w:val="00A85D0B"/>
    <w:rsid w:val="00C07D90"/>
    <w:rsid w:val="00C53CB8"/>
    <w:rsid w:val="00C66880"/>
    <w:rsid w:val="00C73FAA"/>
    <w:rsid w:val="00CB1A13"/>
    <w:rsid w:val="00CC5FF2"/>
    <w:rsid w:val="00CD13AD"/>
    <w:rsid w:val="00D15EBB"/>
    <w:rsid w:val="00D306DA"/>
    <w:rsid w:val="00D93D98"/>
    <w:rsid w:val="00DB0036"/>
    <w:rsid w:val="00DB4CFD"/>
    <w:rsid w:val="00E44E12"/>
    <w:rsid w:val="00E64AE8"/>
    <w:rsid w:val="00F23B81"/>
    <w:rsid w:val="00F71C9C"/>
    <w:rsid w:val="00FA2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147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13A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13AD"/>
  </w:style>
  <w:style w:type="paragraph" w:styleId="Footer">
    <w:name w:val="footer"/>
    <w:basedOn w:val="Normal"/>
    <w:link w:val="FooterChar"/>
    <w:uiPriority w:val="99"/>
    <w:unhideWhenUsed/>
    <w:rsid w:val="00CD13A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13AD"/>
  </w:style>
  <w:style w:type="paragraph" w:customStyle="1" w:styleId="exampletext">
    <w:name w:val="example text"/>
    <w:rsid w:val="00161517"/>
    <w:pPr>
      <w:tabs>
        <w:tab w:val="left" w:pos="360"/>
      </w:tabs>
      <w:autoSpaceDE w:val="0"/>
      <w:autoSpaceDN w:val="0"/>
      <w:adjustRightInd w:val="0"/>
      <w:spacing w:after="0" w:line="240" w:lineRule="auto"/>
      <w:ind w:left="360" w:hanging="360"/>
    </w:pPr>
    <w:rPr>
      <w:rFonts w:ascii="Garamond" w:eastAsia="Times New Roman" w:hAnsi="Garamond" w:cs="Times New Roman"/>
      <w:sz w:val="20"/>
      <w:szCs w:val="20"/>
      <w:lang w:val="en-US"/>
    </w:rPr>
  </w:style>
  <w:style w:type="character" w:styleId="Strong">
    <w:name w:val="Strong"/>
    <w:uiPriority w:val="22"/>
    <w:qFormat/>
    <w:rsid w:val="00161517"/>
    <w:rPr>
      <w:b/>
      <w:bCs/>
    </w:rPr>
  </w:style>
  <w:style w:type="paragraph" w:styleId="ListParagraph">
    <w:name w:val="List Paragraph"/>
    <w:basedOn w:val="Normal"/>
    <w:uiPriority w:val="34"/>
    <w:qFormat/>
    <w:rsid w:val="0016151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3B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B81"/>
    <w:rPr>
      <w:rFonts w:ascii="Tahoma" w:hAnsi="Tahoma" w:cs="Tahoma"/>
      <w:sz w:val="16"/>
      <w:szCs w:val="16"/>
    </w:rPr>
  </w:style>
  <w:style w:type="character" w:styleId="Hyperlink">
    <w:name w:val="Hyperlink"/>
    <w:rsid w:val="0043237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C50D4"/>
    <w:pPr>
      <w:spacing w:before="100" w:beforeAutospacing="1" w:after="100" w:afterAutospacing="1"/>
    </w:pPr>
    <w:rPr>
      <w:szCs w:val="24"/>
      <w:lang w:eastAsia="hr-HR"/>
    </w:rPr>
  </w:style>
  <w:style w:type="character" w:styleId="FollowedHyperlink">
    <w:name w:val="FollowedHyperlink"/>
    <w:basedOn w:val="DefaultParagraphFont"/>
    <w:uiPriority w:val="99"/>
    <w:semiHidden/>
    <w:unhideWhenUsed/>
    <w:rsid w:val="001D210B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147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13A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13AD"/>
  </w:style>
  <w:style w:type="paragraph" w:styleId="Footer">
    <w:name w:val="footer"/>
    <w:basedOn w:val="Normal"/>
    <w:link w:val="FooterChar"/>
    <w:uiPriority w:val="99"/>
    <w:unhideWhenUsed/>
    <w:rsid w:val="00CD13A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13AD"/>
  </w:style>
  <w:style w:type="paragraph" w:customStyle="1" w:styleId="exampletext">
    <w:name w:val="example text"/>
    <w:rsid w:val="00161517"/>
    <w:pPr>
      <w:tabs>
        <w:tab w:val="left" w:pos="360"/>
      </w:tabs>
      <w:autoSpaceDE w:val="0"/>
      <w:autoSpaceDN w:val="0"/>
      <w:adjustRightInd w:val="0"/>
      <w:spacing w:after="0" w:line="240" w:lineRule="auto"/>
      <w:ind w:left="360" w:hanging="360"/>
    </w:pPr>
    <w:rPr>
      <w:rFonts w:ascii="Garamond" w:eastAsia="Times New Roman" w:hAnsi="Garamond" w:cs="Times New Roman"/>
      <w:sz w:val="20"/>
      <w:szCs w:val="20"/>
      <w:lang w:val="en-US"/>
    </w:rPr>
  </w:style>
  <w:style w:type="character" w:styleId="Strong">
    <w:name w:val="Strong"/>
    <w:uiPriority w:val="22"/>
    <w:qFormat/>
    <w:rsid w:val="00161517"/>
    <w:rPr>
      <w:b/>
      <w:bCs/>
    </w:rPr>
  </w:style>
  <w:style w:type="paragraph" w:styleId="ListParagraph">
    <w:name w:val="List Paragraph"/>
    <w:basedOn w:val="Normal"/>
    <w:uiPriority w:val="34"/>
    <w:qFormat/>
    <w:rsid w:val="0016151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3B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B81"/>
    <w:rPr>
      <w:rFonts w:ascii="Tahoma" w:hAnsi="Tahoma" w:cs="Tahoma"/>
      <w:sz w:val="16"/>
      <w:szCs w:val="16"/>
    </w:rPr>
  </w:style>
  <w:style w:type="character" w:styleId="Hyperlink">
    <w:name w:val="Hyperlink"/>
    <w:rsid w:val="0043237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C50D4"/>
    <w:pPr>
      <w:spacing w:before="100" w:beforeAutospacing="1" w:after="100" w:afterAutospacing="1"/>
    </w:pPr>
    <w:rPr>
      <w:szCs w:val="24"/>
      <w:lang w:eastAsia="hr-HR"/>
    </w:rPr>
  </w:style>
  <w:style w:type="character" w:styleId="FollowedHyperlink">
    <w:name w:val="FollowedHyperlink"/>
    <w:basedOn w:val="DefaultParagraphFont"/>
    <w:uiPriority w:val="99"/>
    <w:semiHidden/>
    <w:unhideWhenUsed/>
    <w:rsid w:val="001D21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3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04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4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542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237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702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298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1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8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9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0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9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5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0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342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412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560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9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5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842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3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8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541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3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4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9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7808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35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576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46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373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6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12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3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0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988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959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6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38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64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61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6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7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office@outwardbound.hr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://www.outwardboundcroatia.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F4AB0F-DB27-4769-A306-6368C2F37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1023</Words>
  <Characters>5833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Outward Bound</dc:creator>
  <cp:lastModifiedBy>HSOB</cp:lastModifiedBy>
  <cp:revision>14</cp:revision>
  <cp:lastPrinted>2016-01-18T18:30:00Z</cp:lastPrinted>
  <dcterms:created xsi:type="dcterms:W3CDTF">2015-11-13T13:33:00Z</dcterms:created>
  <dcterms:modified xsi:type="dcterms:W3CDTF">2016-01-18T18:35:00Z</dcterms:modified>
</cp:coreProperties>
</file>